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19F70" w14:textId="77777777" w:rsidR="00F71122" w:rsidRDefault="00F71122" w:rsidP="006868E9">
      <w:pPr>
        <w:spacing w:before="19" w:line="240" w:lineRule="exact"/>
        <w:jc w:val="center"/>
        <w:rPr>
          <w:sz w:val="24"/>
          <w:szCs w:val="24"/>
        </w:rPr>
      </w:pPr>
    </w:p>
    <w:p w14:paraId="7BB2BB2D" w14:textId="77777777" w:rsidR="005820BC" w:rsidRDefault="005820BC" w:rsidP="006868E9">
      <w:pPr>
        <w:spacing w:before="19" w:line="240" w:lineRule="exact"/>
        <w:jc w:val="center"/>
        <w:rPr>
          <w:sz w:val="24"/>
          <w:szCs w:val="24"/>
        </w:rPr>
      </w:pPr>
    </w:p>
    <w:p w14:paraId="51A28181" w14:textId="03EC7CE0" w:rsidR="009D0889" w:rsidRPr="009D0889" w:rsidRDefault="009D0889" w:rsidP="009D0889">
      <w:pPr>
        <w:ind w:left="142" w:right="387"/>
        <w:jc w:val="center"/>
        <w:rPr>
          <w:rFonts w:ascii="Arial" w:eastAsia="Arial" w:hAnsi="Arial" w:cs="Arial"/>
          <w:b/>
          <w:sz w:val="24"/>
          <w:szCs w:val="24"/>
        </w:rPr>
      </w:pPr>
      <w:r w:rsidRPr="009D0889">
        <w:rPr>
          <w:rFonts w:ascii="Arial" w:eastAsia="Arial" w:hAnsi="Arial" w:cs="Arial"/>
          <w:b/>
          <w:noProof/>
          <w:sz w:val="24"/>
          <w:szCs w:val="24"/>
        </w:rPr>
        <w:drawing>
          <wp:inline distT="0" distB="0" distL="0" distR="0" wp14:anchorId="44376A3F" wp14:editId="25D7CACD">
            <wp:extent cx="7512050" cy="1134668"/>
            <wp:effectExtent l="0" t="0" r="0" b="8890"/>
            <wp:docPr id="1020232740" name="Picture 1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232740" name="Picture 1" descr="A close-up of a logo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35419" cy="1138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CBE0E4" w14:textId="777B5616" w:rsidR="00F71122" w:rsidRPr="000B1700" w:rsidRDefault="00376D8B" w:rsidP="006868E9">
      <w:pPr>
        <w:ind w:left="284" w:right="529"/>
        <w:jc w:val="center"/>
        <w:rPr>
          <w:rFonts w:ascii="Arial" w:eastAsia="Arial" w:hAnsi="Arial" w:cs="Arial"/>
          <w:b/>
          <w:sz w:val="40"/>
          <w:szCs w:val="40"/>
        </w:rPr>
      </w:pPr>
      <w:r w:rsidRPr="000B1700">
        <w:rPr>
          <w:rFonts w:ascii="Arial" w:eastAsia="Arial" w:hAnsi="Arial" w:cs="Arial"/>
          <w:b/>
          <w:sz w:val="40"/>
          <w:szCs w:val="40"/>
        </w:rPr>
        <w:t>Loc</w:t>
      </w:r>
      <w:r w:rsidRPr="000B1700">
        <w:rPr>
          <w:rFonts w:ascii="Arial" w:eastAsia="Arial" w:hAnsi="Arial" w:cs="Arial"/>
          <w:b/>
          <w:spacing w:val="1"/>
          <w:sz w:val="40"/>
          <w:szCs w:val="40"/>
        </w:rPr>
        <w:t>a</w:t>
      </w:r>
      <w:r w:rsidRPr="000B1700">
        <w:rPr>
          <w:rFonts w:ascii="Arial" w:eastAsia="Arial" w:hAnsi="Arial" w:cs="Arial"/>
          <w:b/>
          <w:sz w:val="40"/>
          <w:szCs w:val="40"/>
        </w:rPr>
        <w:t>l</w:t>
      </w:r>
      <w:r w:rsidRPr="000B1700">
        <w:rPr>
          <w:rFonts w:ascii="Arial" w:eastAsia="Arial" w:hAnsi="Arial" w:cs="Arial"/>
          <w:b/>
          <w:spacing w:val="1"/>
          <w:sz w:val="40"/>
          <w:szCs w:val="40"/>
        </w:rPr>
        <w:t xml:space="preserve"> Directory of </w:t>
      </w:r>
      <w:r w:rsidRPr="000B1700">
        <w:rPr>
          <w:rFonts w:ascii="Arial" w:eastAsia="Arial" w:hAnsi="Arial" w:cs="Arial"/>
          <w:b/>
          <w:sz w:val="40"/>
          <w:szCs w:val="40"/>
        </w:rPr>
        <w:t>Co</w:t>
      </w:r>
      <w:r w:rsidRPr="000B1700">
        <w:rPr>
          <w:rFonts w:ascii="Arial" w:eastAsia="Arial" w:hAnsi="Arial" w:cs="Arial"/>
          <w:b/>
          <w:spacing w:val="-1"/>
          <w:sz w:val="40"/>
          <w:szCs w:val="40"/>
        </w:rPr>
        <w:t>n</w:t>
      </w:r>
      <w:r w:rsidRPr="000B1700">
        <w:rPr>
          <w:rFonts w:ascii="Arial" w:eastAsia="Arial" w:hAnsi="Arial" w:cs="Arial"/>
          <w:b/>
          <w:sz w:val="40"/>
          <w:szCs w:val="40"/>
        </w:rPr>
        <w:t>ta</w:t>
      </w:r>
      <w:r w:rsidRPr="000B1700">
        <w:rPr>
          <w:rFonts w:ascii="Arial" w:eastAsia="Arial" w:hAnsi="Arial" w:cs="Arial"/>
          <w:b/>
          <w:spacing w:val="1"/>
          <w:sz w:val="40"/>
          <w:szCs w:val="40"/>
        </w:rPr>
        <w:t>c</w:t>
      </w:r>
      <w:r w:rsidRPr="000B1700">
        <w:rPr>
          <w:rFonts w:ascii="Arial" w:eastAsia="Arial" w:hAnsi="Arial" w:cs="Arial"/>
          <w:b/>
          <w:sz w:val="40"/>
          <w:szCs w:val="40"/>
        </w:rPr>
        <w:t>ts</w:t>
      </w:r>
    </w:p>
    <w:p w14:paraId="217F6CC3" w14:textId="77777777" w:rsidR="006868E9" w:rsidRPr="006E0611" w:rsidRDefault="006868E9" w:rsidP="006868E9">
      <w:pPr>
        <w:ind w:left="284" w:right="529"/>
        <w:jc w:val="center"/>
        <w:rPr>
          <w:rFonts w:ascii="Arial" w:eastAsia="Arial" w:hAnsi="Arial" w:cs="Arial"/>
          <w:sz w:val="16"/>
          <w:szCs w:val="16"/>
        </w:rPr>
      </w:pPr>
    </w:p>
    <w:tbl>
      <w:tblPr>
        <w:tblStyle w:val="TableGrid"/>
        <w:tblW w:w="15876" w:type="dxa"/>
        <w:tblInd w:w="-5" w:type="dxa"/>
        <w:tblLook w:val="04A0" w:firstRow="1" w:lastRow="0" w:firstColumn="1" w:lastColumn="0" w:noHBand="0" w:noVBand="1"/>
      </w:tblPr>
      <w:tblGrid>
        <w:gridCol w:w="5670"/>
        <w:gridCol w:w="2552"/>
        <w:gridCol w:w="1843"/>
        <w:gridCol w:w="1701"/>
        <w:gridCol w:w="4110"/>
      </w:tblGrid>
      <w:tr w:rsidR="00376D8B" w14:paraId="28768254" w14:textId="77777777" w:rsidTr="00EB32BD">
        <w:trPr>
          <w:trHeight w:val="555"/>
        </w:trPr>
        <w:tc>
          <w:tcPr>
            <w:tcW w:w="15876" w:type="dxa"/>
            <w:gridSpan w:val="5"/>
            <w:shd w:val="clear" w:color="auto" w:fill="FFC000"/>
            <w:vAlign w:val="center"/>
          </w:tcPr>
          <w:p w14:paraId="307C37D4" w14:textId="19F9A573" w:rsidR="00376D8B" w:rsidRPr="00376D8B" w:rsidRDefault="002B5935" w:rsidP="00376D8B">
            <w:pPr>
              <w:spacing w:before="14" w:line="260" w:lineRule="exact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 xml:space="preserve">BCP &amp; </w:t>
            </w:r>
            <w:r w:rsidR="006868E9">
              <w:rPr>
                <w:rFonts w:ascii="Arial" w:hAnsi="Arial" w:cs="Arial"/>
                <w:b/>
                <w:sz w:val="26"/>
                <w:szCs w:val="26"/>
              </w:rPr>
              <w:t>Dorset Safeguarding</w:t>
            </w:r>
            <w:r w:rsidR="006E0611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6868E9">
              <w:rPr>
                <w:rFonts w:ascii="Arial" w:hAnsi="Arial" w:cs="Arial"/>
                <w:b/>
                <w:sz w:val="26"/>
                <w:szCs w:val="26"/>
              </w:rPr>
              <w:t>Children Partnership</w:t>
            </w:r>
            <w:r>
              <w:rPr>
                <w:rFonts w:ascii="Arial" w:hAnsi="Arial" w:cs="Arial"/>
                <w:b/>
                <w:sz w:val="26"/>
                <w:szCs w:val="26"/>
              </w:rPr>
              <w:t>s</w:t>
            </w:r>
          </w:p>
        </w:tc>
      </w:tr>
      <w:tr w:rsidR="00912B41" w14:paraId="0B0FB391" w14:textId="77777777" w:rsidTr="003F0182">
        <w:trPr>
          <w:trHeight w:val="340"/>
        </w:trPr>
        <w:tc>
          <w:tcPr>
            <w:tcW w:w="5670" w:type="dxa"/>
          </w:tcPr>
          <w:p w14:paraId="788F973A" w14:textId="1E1A8486" w:rsidR="00EB32BD" w:rsidRDefault="002B5935" w:rsidP="007E7515">
            <w:pPr>
              <w:spacing w:before="14" w:line="260" w:lineRule="exac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BCP and </w:t>
            </w:r>
            <w:r w:rsidR="00EB32BD" w:rsidRPr="00114042">
              <w:rPr>
                <w:rFonts w:ascii="Arial" w:hAnsi="Arial" w:cs="Arial"/>
                <w:b/>
              </w:rPr>
              <w:t xml:space="preserve">Dorset Safeguarding Children </w:t>
            </w:r>
            <w:r w:rsidR="00EB32BD">
              <w:rPr>
                <w:rFonts w:ascii="Arial" w:hAnsi="Arial" w:cs="Arial"/>
                <w:b/>
              </w:rPr>
              <w:t>Partnership</w:t>
            </w:r>
            <w:r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2552" w:type="dxa"/>
            <w:shd w:val="clear" w:color="auto" w:fill="EEECE1" w:themeFill="background2"/>
          </w:tcPr>
          <w:p w14:paraId="37A97C63" w14:textId="672CD6ED" w:rsidR="00EB32BD" w:rsidRDefault="00EB32BD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1843" w:type="dxa"/>
            <w:shd w:val="clear" w:color="auto" w:fill="EEECE1" w:themeFill="background2"/>
          </w:tcPr>
          <w:p w14:paraId="7C15C697" w14:textId="1CA0012F" w:rsidR="00EB32BD" w:rsidRDefault="00EB32BD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1701" w:type="dxa"/>
            <w:shd w:val="clear" w:color="auto" w:fill="EEECE1" w:themeFill="background2"/>
          </w:tcPr>
          <w:p w14:paraId="6A708CE2" w14:textId="732990AC" w:rsidR="00EB32BD" w:rsidRPr="00912B41" w:rsidRDefault="00EB32BD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4110" w:type="dxa"/>
            <w:shd w:val="clear" w:color="auto" w:fill="EEECE1" w:themeFill="background2"/>
          </w:tcPr>
          <w:p w14:paraId="7AD9A805" w14:textId="3E3E32A4" w:rsidR="00EB32BD" w:rsidRPr="0081588F" w:rsidRDefault="00EB32BD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</w:tr>
      <w:tr w:rsidR="00912B41" w14:paraId="4B4AB81D" w14:textId="77777777" w:rsidTr="00912B41">
        <w:trPr>
          <w:trHeight w:val="340"/>
        </w:trPr>
        <w:tc>
          <w:tcPr>
            <w:tcW w:w="5670" w:type="dxa"/>
            <w:vMerge w:val="restart"/>
          </w:tcPr>
          <w:p w14:paraId="6572A0D6" w14:textId="07249450" w:rsidR="007E7515" w:rsidRPr="00114042" w:rsidRDefault="002B5935" w:rsidP="007E7515">
            <w:pPr>
              <w:spacing w:before="14" w:line="260" w:lineRule="exac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BCP Safeguarding Children Partnership</w:t>
            </w:r>
          </w:p>
          <w:p w14:paraId="4C96E7DF" w14:textId="1B1C4EB5" w:rsidR="007E7515" w:rsidRDefault="00E21B0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Bournemouth Civic Centre.</w:t>
            </w:r>
          </w:p>
          <w:p w14:paraId="45730739" w14:textId="262B6BCE" w:rsidR="00E21B04" w:rsidRDefault="00E21B0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Bourne Avenue,</w:t>
            </w:r>
          </w:p>
          <w:p w14:paraId="50D0AC24" w14:textId="09791202" w:rsidR="00E21B04" w:rsidRDefault="00E21B0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Bournemouth</w:t>
            </w:r>
          </w:p>
          <w:p w14:paraId="1DC7B753" w14:textId="6497D3CE" w:rsidR="00E21B04" w:rsidRDefault="00E21B0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BH2 6DY</w:t>
            </w:r>
          </w:p>
          <w:p w14:paraId="544A2210" w14:textId="77777777" w:rsidR="007E7515" w:rsidRDefault="007E7515" w:rsidP="007E7515">
            <w:pPr>
              <w:spacing w:line="260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Tel: 01202</w:t>
            </w:r>
            <w:r w:rsidR="00D706C5">
              <w:rPr>
                <w:rFonts w:ascii="Arial" w:hAnsi="Arial" w:cs="Arial"/>
              </w:rPr>
              <w:t xml:space="preserve"> </w:t>
            </w:r>
            <w:r w:rsidR="00D706C5" w:rsidRPr="00D706C5">
              <w:rPr>
                <w:rFonts w:ascii="Arial" w:hAnsi="Arial" w:cs="Arial"/>
                <w:lang w:eastAsia="en-GB"/>
              </w:rPr>
              <w:t>458873</w:t>
            </w:r>
          </w:p>
          <w:p w14:paraId="3B09A7AA" w14:textId="77777777" w:rsidR="007E7515" w:rsidRPr="00D706C5" w:rsidRDefault="007E7515" w:rsidP="007E7515">
            <w:pPr>
              <w:spacing w:before="14" w:line="260" w:lineRule="exact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D706C5">
              <w:rPr>
                <w:rFonts w:ascii="Arial" w:hAnsi="Arial" w:cs="Arial"/>
                <w:sz w:val="18"/>
                <w:szCs w:val="18"/>
              </w:rPr>
              <w:t>Email: pandorsetsafeguardingchildrenpartnership@b</w:t>
            </w:r>
            <w:r w:rsidR="00D706C5">
              <w:rPr>
                <w:rFonts w:ascii="Arial" w:hAnsi="Arial" w:cs="Arial"/>
                <w:sz w:val="18"/>
                <w:szCs w:val="18"/>
              </w:rPr>
              <w:t>cpc</w:t>
            </w:r>
            <w:r w:rsidRPr="00D706C5">
              <w:rPr>
                <w:rFonts w:ascii="Arial" w:hAnsi="Arial" w:cs="Arial"/>
                <w:sz w:val="18"/>
                <w:szCs w:val="18"/>
              </w:rPr>
              <w:t>ouncil.gov.uk</w:t>
            </w:r>
          </w:p>
        </w:tc>
        <w:tc>
          <w:tcPr>
            <w:tcW w:w="2552" w:type="dxa"/>
          </w:tcPr>
          <w:p w14:paraId="7C71F527" w14:textId="5F80D8E8" w:rsidR="007E7515" w:rsidRDefault="000D11E9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BCP SCP Safeguarding </w:t>
            </w:r>
            <w:r w:rsidR="00B637BE">
              <w:rPr>
                <w:rFonts w:ascii="Arial" w:eastAsia="Arial" w:hAnsi="Arial" w:cs="Arial"/>
              </w:rPr>
              <w:t xml:space="preserve">Partnership </w:t>
            </w:r>
            <w:r>
              <w:rPr>
                <w:rFonts w:ascii="Arial" w:eastAsia="Arial" w:hAnsi="Arial" w:cs="Arial"/>
              </w:rPr>
              <w:t>Manager (from 26.3.25)</w:t>
            </w:r>
          </w:p>
        </w:tc>
        <w:tc>
          <w:tcPr>
            <w:tcW w:w="1843" w:type="dxa"/>
          </w:tcPr>
          <w:p w14:paraId="3AD6D58D" w14:textId="52602014" w:rsidR="007E7515" w:rsidRDefault="000D11E9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Anita McGrath</w:t>
            </w:r>
          </w:p>
        </w:tc>
        <w:tc>
          <w:tcPr>
            <w:tcW w:w="1701" w:type="dxa"/>
            <w:shd w:val="clear" w:color="auto" w:fill="auto"/>
          </w:tcPr>
          <w:p w14:paraId="5ECB49C7" w14:textId="5ED6F3D5" w:rsidR="007E7515" w:rsidRPr="00912B41" w:rsidRDefault="005C6142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5C6142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5C6142">
              <w:rPr>
                <w:rFonts w:ascii="Arial" w:eastAsia="Arial" w:hAnsi="Arial" w:cs="Arial"/>
              </w:rPr>
              <w:t>093732</w:t>
            </w:r>
          </w:p>
        </w:tc>
        <w:tc>
          <w:tcPr>
            <w:tcW w:w="4110" w:type="dxa"/>
            <w:shd w:val="clear" w:color="auto" w:fill="auto"/>
          </w:tcPr>
          <w:p w14:paraId="76203D17" w14:textId="06FD79D6" w:rsidR="007E7515" w:rsidRDefault="009F57FB" w:rsidP="007E7515">
            <w:pPr>
              <w:spacing w:line="260" w:lineRule="exact"/>
              <w:rPr>
                <w:rFonts w:ascii="Arial" w:eastAsia="Arial" w:hAnsi="Arial" w:cs="Arial"/>
              </w:rPr>
            </w:pPr>
            <w:hyperlink r:id="rId12" w:history="1">
              <w:r w:rsidRPr="00AB7AE2">
                <w:rPr>
                  <w:rStyle w:val="Hyperlink"/>
                  <w:rFonts w:ascii="Arial" w:eastAsia="Arial" w:hAnsi="Arial" w:cs="Arial"/>
                </w:rPr>
                <w:t>Anita.McGrath@bcpcouncil.gov.uk</w:t>
              </w:r>
            </w:hyperlink>
          </w:p>
          <w:p w14:paraId="165186C7" w14:textId="77777777" w:rsidR="009F57FB" w:rsidRDefault="009F57FB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  <w:p w14:paraId="37DA430A" w14:textId="7386F915" w:rsidR="002B5935" w:rsidRPr="0081588F" w:rsidRDefault="002B5935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</w:tr>
      <w:tr w:rsidR="00633214" w14:paraId="11AAFE41" w14:textId="77777777" w:rsidTr="00912B41">
        <w:trPr>
          <w:trHeight w:val="340"/>
        </w:trPr>
        <w:tc>
          <w:tcPr>
            <w:tcW w:w="5670" w:type="dxa"/>
            <w:vMerge/>
          </w:tcPr>
          <w:p w14:paraId="71348DB7" w14:textId="77777777" w:rsidR="00633214" w:rsidRDefault="00633214" w:rsidP="007E7515">
            <w:pPr>
              <w:spacing w:before="14" w:line="260" w:lineRule="exact"/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</w:tcPr>
          <w:p w14:paraId="082D9FB1" w14:textId="68BB9CE2" w:rsidR="00633214" w:rsidRDefault="0063321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Safeguarding Co-Ordinator</w:t>
            </w:r>
          </w:p>
        </w:tc>
        <w:tc>
          <w:tcPr>
            <w:tcW w:w="1843" w:type="dxa"/>
          </w:tcPr>
          <w:p w14:paraId="595406AA" w14:textId="31E3ACF4" w:rsidR="00633214" w:rsidRDefault="00633214" w:rsidP="007E7515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Kerry Young</w:t>
            </w:r>
          </w:p>
        </w:tc>
        <w:tc>
          <w:tcPr>
            <w:tcW w:w="1701" w:type="dxa"/>
            <w:shd w:val="clear" w:color="auto" w:fill="auto"/>
          </w:tcPr>
          <w:p w14:paraId="07909EE6" w14:textId="45767BA7" w:rsidR="00633214" w:rsidRPr="00912B41" w:rsidRDefault="00633214" w:rsidP="007E7515">
            <w:pPr>
              <w:spacing w:line="260" w:lineRule="exact"/>
              <w:rPr>
                <w:rFonts w:ascii="Arial" w:eastAsia="Arial" w:hAnsi="Arial" w:cs="Arial"/>
              </w:rPr>
            </w:pPr>
            <w:r w:rsidRPr="00912B41">
              <w:rPr>
                <w:rFonts w:ascii="Arial" w:eastAsia="Arial" w:hAnsi="Arial" w:cs="Arial"/>
              </w:rPr>
              <w:t>01202 12746</w:t>
            </w:r>
          </w:p>
        </w:tc>
        <w:tc>
          <w:tcPr>
            <w:tcW w:w="4110" w:type="dxa"/>
            <w:shd w:val="clear" w:color="auto" w:fill="auto"/>
          </w:tcPr>
          <w:p w14:paraId="61C4862B" w14:textId="6E8F04A3" w:rsidR="00633214" w:rsidRDefault="001A0BC9" w:rsidP="007E7515">
            <w:pPr>
              <w:spacing w:line="260" w:lineRule="exact"/>
              <w:rPr>
                <w:rFonts w:ascii="Arial" w:eastAsia="Arial" w:hAnsi="Arial" w:cs="Arial"/>
              </w:rPr>
            </w:pPr>
            <w:hyperlink r:id="rId13" w:history="1">
              <w:r w:rsidRPr="00F6294C">
                <w:rPr>
                  <w:rStyle w:val="Hyperlink"/>
                  <w:rFonts w:ascii="Arial" w:eastAsia="Arial" w:hAnsi="Arial" w:cs="Arial"/>
                </w:rPr>
                <w:t>Kerry.young2@bcpcouncil.gov.uk</w:t>
              </w:r>
            </w:hyperlink>
          </w:p>
          <w:p w14:paraId="522C89B0" w14:textId="49301C1E" w:rsidR="001A0BC9" w:rsidRPr="0081588F" w:rsidRDefault="001A0BC9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</w:tr>
      <w:tr w:rsidR="00912B41" w14:paraId="5AA223D1" w14:textId="77777777" w:rsidTr="00912B41">
        <w:trPr>
          <w:trHeight w:val="690"/>
        </w:trPr>
        <w:tc>
          <w:tcPr>
            <w:tcW w:w="5670" w:type="dxa"/>
            <w:vMerge/>
          </w:tcPr>
          <w:p w14:paraId="0C861671" w14:textId="77777777" w:rsidR="007E7515" w:rsidRDefault="007E7515" w:rsidP="007E7515">
            <w:pPr>
              <w:spacing w:before="14" w:line="260" w:lineRule="exact"/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</w:tcPr>
          <w:p w14:paraId="0F17A1BB" w14:textId="77777777" w:rsidR="007E7515" w:rsidRPr="00B05257" w:rsidRDefault="007E7515" w:rsidP="007E7515">
            <w:pPr>
              <w:spacing w:line="260" w:lineRule="exact"/>
              <w:rPr>
                <w:rFonts w:ascii="Arial" w:eastAsia="Arial" w:hAnsi="Arial" w:cs="Arial"/>
                <w:highlight w:val="yellow"/>
              </w:rPr>
            </w:pPr>
            <w:r w:rsidRPr="00DA1F85">
              <w:rPr>
                <w:rFonts w:ascii="Arial" w:eastAsia="Arial" w:hAnsi="Arial" w:cs="Arial"/>
              </w:rPr>
              <w:t>Administrator</w:t>
            </w:r>
          </w:p>
        </w:tc>
        <w:tc>
          <w:tcPr>
            <w:tcW w:w="1843" w:type="dxa"/>
          </w:tcPr>
          <w:p w14:paraId="18A42AA6" w14:textId="4F898432" w:rsidR="007E7515" w:rsidRPr="00B05257" w:rsidRDefault="00EB32BD" w:rsidP="007E7515">
            <w:pPr>
              <w:spacing w:line="260" w:lineRule="exact"/>
              <w:rPr>
                <w:rFonts w:ascii="Arial" w:eastAsia="Arial" w:hAnsi="Arial" w:cs="Arial"/>
                <w:highlight w:val="yellow"/>
              </w:rPr>
            </w:pPr>
            <w:r>
              <w:rPr>
                <w:rFonts w:ascii="Arial" w:hAnsi="Arial" w:cs="Arial"/>
              </w:rPr>
              <w:t>Joanna Lee</w:t>
            </w:r>
          </w:p>
        </w:tc>
        <w:tc>
          <w:tcPr>
            <w:tcW w:w="1701" w:type="dxa"/>
            <w:shd w:val="clear" w:color="auto" w:fill="auto"/>
          </w:tcPr>
          <w:p w14:paraId="6D04E01E" w14:textId="58DB0398" w:rsidR="007E7515" w:rsidRPr="00912B41" w:rsidRDefault="00AC4CB0" w:rsidP="007E7515">
            <w:pPr>
              <w:spacing w:line="260" w:lineRule="exact"/>
              <w:rPr>
                <w:rFonts w:ascii="Arial" w:eastAsia="Arial" w:hAnsi="Arial" w:cs="Arial"/>
              </w:rPr>
            </w:pPr>
            <w:r w:rsidRPr="00912B41">
              <w:rPr>
                <w:rFonts w:ascii="Arial" w:eastAsia="Arial" w:hAnsi="Arial" w:cs="Arial"/>
              </w:rPr>
              <w:t xml:space="preserve">01202 </w:t>
            </w:r>
            <w:r w:rsidR="00A94F94" w:rsidRPr="00912B41">
              <w:rPr>
                <w:rFonts w:ascii="Arial" w:eastAsia="Arial" w:hAnsi="Arial" w:cs="Arial"/>
              </w:rPr>
              <w:t>817412</w:t>
            </w:r>
          </w:p>
        </w:tc>
        <w:tc>
          <w:tcPr>
            <w:tcW w:w="4110" w:type="dxa"/>
            <w:shd w:val="clear" w:color="auto" w:fill="auto"/>
          </w:tcPr>
          <w:p w14:paraId="6F103DE6" w14:textId="757AD440" w:rsidR="007E7515" w:rsidRDefault="002B5935" w:rsidP="007E7515">
            <w:pPr>
              <w:spacing w:line="260" w:lineRule="exact"/>
              <w:rPr>
                <w:rFonts w:ascii="Arial" w:eastAsia="Arial" w:hAnsi="Arial" w:cs="Arial"/>
              </w:rPr>
            </w:pPr>
            <w:hyperlink r:id="rId14" w:history="1">
              <w:r w:rsidRPr="00223A64">
                <w:rPr>
                  <w:rStyle w:val="Hyperlink"/>
                  <w:rFonts w:ascii="Arial" w:eastAsia="Arial" w:hAnsi="Arial" w:cs="Arial"/>
                </w:rPr>
                <w:t>Joanna.Lee@bcpcouncil.gov.uk</w:t>
              </w:r>
            </w:hyperlink>
          </w:p>
          <w:p w14:paraId="6F16D97B" w14:textId="3680B922" w:rsidR="002B5935" w:rsidRPr="0081588F" w:rsidRDefault="002B5935" w:rsidP="007E7515">
            <w:pPr>
              <w:spacing w:line="260" w:lineRule="exact"/>
              <w:rPr>
                <w:rFonts w:ascii="Arial" w:eastAsia="Arial" w:hAnsi="Arial" w:cs="Arial"/>
              </w:rPr>
            </w:pPr>
          </w:p>
        </w:tc>
      </w:tr>
      <w:tr w:rsidR="0081588F" w14:paraId="6E779F1E" w14:textId="77777777" w:rsidTr="00121A38">
        <w:trPr>
          <w:trHeight w:val="840"/>
        </w:trPr>
        <w:tc>
          <w:tcPr>
            <w:tcW w:w="5670" w:type="dxa"/>
            <w:vMerge w:val="restart"/>
          </w:tcPr>
          <w:p w14:paraId="1944E491" w14:textId="66C635C0" w:rsidR="00EB32BD" w:rsidRPr="00114042" w:rsidRDefault="00EB32BD" w:rsidP="00EB32BD">
            <w:pPr>
              <w:spacing w:before="14" w:line="260" w:lineRule="exact"/>
              <w:rPr>
                <w:rFonts w:ascii="Arial" w:hAnsi="Arial" w:cs="Arial"/>
                <w:b/>
              </w:rPr>
            </w:pPr>
            <w:r w:rsidRPr="00114042">
              <w:rPr>
                <w:rFonts w:ascii="Arial" w:hAnsi="Arial" w:cs="Arial"/>
                <w:b/>
              </w:rPr>
              <w:t xml:space="preserve">Dorset Safeguarding Children </w:t>
            </w:r>
            <w:r>
              <w:rPr>
                <w:rFonts w:ascii="Arial" w:hAnsi="Arial" w:cs="Arial"/>
                <w:b/>
              </w:rPr>
              <w:t>Partnership</w:t>
            </w:r>
          </w:p>
          <w:p w14:paraId="030147C6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 xml:space="preserve">West Court, </w:t>
            </w:r>
          </w:p>
          <w:p w14:paraId="632B3A23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County Hall</w:t>
            </w:r>
            <w:r w:rsidRPr="001D12CD">
              <w:rPr>
                <w:rFonts w:ascii="Arial" w:eastAsia="Arial" w:hAnsi="Arial" w:cs="Arial"/>
              </w:rPr>
              <w:t>,</w:t>
            </w:r>
          </w:p>
          <w:p w14:paraId="0C624E4D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Colliton Park, </w:t>
            </w:r>
          </w:p>
          <w:p w14:paraId="32629493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1"/>
              </w:rPr>
            </w:pPr>
            <w:r w:rsidRPr="001D12CD">
              <w:rPr>
                <w:rFonts w:ascii="Arial" w:eastAsia="Arial" w:hAnsi="Arial" w:cs="Arial"/>
                <w:spacing w:val="-1"/>
              </w:rPr>
              <w:t>D</w:t>
            </w:r>
            <w:r w:rsidRPr="001D12CD">
              <w:rPr>
                <w:rFonts w:ascii="Arial" w:eastAsia="Arial" w:hAnsi="Arial" w:cs="Arial"/>
              </w:rPr>
              <w:t>orches</w:t>
            </w:r>
            <w:r w:rsidRPr="001D12CD">
              <w:rPr>
                <w:rFonts w:ascii="Arial" w:eastAsia="Arial" w:hAnsi="Arial" w:cs="Arial"/>
                <w:spacing w:val="1"/>
              </w:rPr>
              <w:t>t</w:t>
            </w:r>
            <w:r w:rsidRPr="001D12CD">
              <w:rPr>
                <w:rFonts w:ascii="Arial" w:eastAsia="Arial" w:hAnsi="Arial" w:cs="Arial"/>
                <w:spacing w:val="-3"/>
              </w:rPr>
              <w:t>e</w:t>
            </w:r>
            <w:r w:rsidRPr="001D12CD">
              <w:rPr>
                <w:rFonts w:ascii="Arial" w:eastAsia="Arial" w:hAnsi="Arial" w:cs="Arial"/>
              </w:rPr>
              <w:t xml:space="preserve">r </w:t>
            </w:r>
            <w:r w:rsidRPr="001D12CD">
              <w:rPr>
                <w:rFonts w:ascii="Arial" w:eastAsia="Arial" w:hAnsi="Arial" w:cs="Arial"/>
                <w:spacing w:val="1"/>
              </w:rPr>
              <w:t xml:space="preserve"> </w:t>
            </w:r>
          </w:p>
          <w:p w14:paraId="0AEA9283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2"/>
              </w:rPr>
            </w:pPr>
            <w:r w:rsidRPr="001D12CD">
              <w:rPr>
                <w:rFonts w:ascii="Arial" w:eastAsia="Arial" w:hAnsi="Arial" w:cs="Arial"/>
                <w:spacing w:val="-3"/>
              </w:rPr>
              <w:t>D</w:t>
            </w:r>
            <w:r w:rsidRPr="001D12CD"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1 1XJ</w:t>
            </w:r>
          </w:p>
          <w:p w14:paraId="64036D86" w14:textId="77777777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Tel: 01305 221196</w:t>
            </w:r>
          </w:p>
          <w:p w14:paraId="728DA7E3" w14:textId="77777777" w:rsidR="00EB32BD" w:rsidRPr="001D12CD" w:rsidRDefault="00EB32BD" w:rsidP="00EB32BD">
            <w:pPr>
              <w:spacing w:line="260" w:lineRule="exact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Email:</w:t>
            </w:r>
            <w:r w:rsidRPr="00D706C5">
              <w:rPr>
                <w:rFonts w:ascii="Arial" w:eastAsia="Arial" w:hAnsi="Arial" w:cs="Arial"/>
                <w:spacing w:val="2"/>
              </w:rPr>
              <w:t xml:space="preserve"> </w:t>
            </w:r>
            <w:hyperlink r:id="rId15" w:history="1">
              <w:r w:rsidRPr="00D706C5">
                <w:rPr>
                  <w:rStyle w:val="Hyperlink"/>
                  <w:rFonts w:ascii="Arial" w:eastAsia="Arial" w:hAnsi="Arial" w:cs="Arial"/>
                  <w:color w:val="auto"/>
                  <w:spacing w:val="2"/>
                  <w:u w:val="none"/>
                </w:rPr>
                <w:t>pan-dorsetscp@dorsetcouncil.gov.uk</w:t>
              </w:r>
            </w:hyperlink>
          </w:p>
        </w:tc>
        <w:tc>
          <w:tcPr>
            <w:tcW w:w="2552" w:type="dxa"/>
          </w:tcPr>
          <w:p w14:paraId="3F6E931F" w14:textId="7BEE0CE4" w:rsidR="00EB32BD" w:rsidRPr="001D12CD" w:rsidRDefault="002B5935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r>
              <w:rPr>
                <w:rFonts w:ascii="Arial" w:eastAsia="Arial" w:hAnsi="Arial" w:cs="Arial"/>
                <w:spacing w:val="-4"/>
              </w:rPr>
              <w:t>Project Manager</w:t>
            </w:r>
          </w:p>
        </w:tc>
        <w:tc>
          <w:tcPr>
            <w:tcW w:w="1843" w:type="dxa"/>
          </w:tcPr>
          <w:p w14:paraId="100ED638" w14:textId="7BD61535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r>
              <w:rPr>
                <w:rFonts w:ascii="Arial" w:eastAsia="Arial" w:hAnsi="Arial" w:cs="Arial"/>
                <w:spacing w:val="-4"/>
              </w:rPr>
              <w:t>Sophie Cole</w:t>
            </w:r>
          </w:p>
        </w:tc>
        <w:tc>
          <w:tcPr>
            <w:tcW w:w="1701" w:type="dxa"/>
            <w:shd w:val="clear" w:color="auto" w:fill="auto"/>
          </w:tcPr>
          <w:p w14:paraId="243CE089" w14:textId="4CE33FD0" w:rsidR="005177C5" w:rsidRPr="005177C5" w:rsidRDefault="00121A38" w:rsidP="005177C5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01305 221349</w:t>
            </w:r>
          </w:p>
        </w:tc>
        <w:tc>
          <w:tcPr>
            <w:tcW w:w="4110" w:type="dxa"/>
            <w:shd w:val="clear" w:color="auto" w:fill="auto"/>
          </w:tcPr>
          <w:p w14:paraId="7F720A37" w14:textId="5BA990D3" w:rsidR="00EB32BD" w:rsidRDefault="002B5935" w:rsidP="00EB32BD">
            <w:pPr>
              <w:spacing w:before="14" w:line="260" w:lineRule="exact"/>
              <w:rPr>
                <w:rFonts w:ascii="Arial" w:hAnsi="Arial" w:cs="Arial"/>
              </w:rPr>
            </w:pPr>
            <w:hyperlink r:id="rId16" w:history="1">
              <w:r w:rsidRPr="00223A64">
                <w:rPr>
                  <w:rStyle w:val="Hyperlink"/>
                  <w:rFonts w:ascii="Arial" w:hAnsi="Arial" w:cs="Arial"/>
                </w:rPr>
                <w:t>sophie.cole@dorsetcouncil.gov.uk</w:t>
              </w:r>
            </w:hyperlink>
          </w:p>
          <w:p w14:paraId="4E7EB877" w14:textId="1DC9E6D0" w:rsidR="002B5935" w:rsidRPr="0081588F" w:rsidRDefault="002B5935" w:rsidP="00EB32BD">
            <w:pPr>
              <w:spacing w:before="14" w:line="260" w:lineRule="exact"/>
              <w:rPr>
                <w:rFonts w:ascii="Arial" w:hAnsi="Arial" w:cs="Arial"/>
              </w:rPr>
            </w:pPr>
          </w:p>
        </w:tc>
      </w:tr>
      <w:tr w:rsidR="00EB32BD" w14:paraId="147E3A0D" w14:textId="77777777" w:rsidTr="00121A38">
        <w:trPr>
          <w:trHeight w:val="340"/>
        </w:trPr>
        <w:tc>
          <w:tcPr>
            <w:tcW w:w="5670" w:type="dxa"/>
            <w:vMerge/>
          </w:tcPr>
          <w:p w14:paraId="251BBE7A" w14:textId="77777777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2552" w:type="dxa"/>
          </w:tcPr>
          <w:p w14:paraId="346725EA" w14:textId="77777777" w:rsidR="00EB32BD" w:rsidRPr="00D667F1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r w:rsidRPr="00D667F1">
              <w:rPr>
                <w:rFonts w:ascii="Arial" w:eastAsia="Arial" w:hAnsi="Arial" w:cs="Arial"/>
                <w:spacing w:val="-4"/>
              </w:rPr>
              <w:t>Administrator</w:t>
            </w:r>
          </w:p>
        </w:tc>
        <w:tc>
          <w:tcPr>
            <w:tcW w:w="1843" w:type="dxa"/>
          </w:tcPr>
          <w:p w14:paraId="74264271" w14:textId="52546052" w:rsidR="00EB32BD" w:rsidRPr="00D667F1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r w:rsidRPr="00D667F1">
              <w:rPr>
                <w:rFonts w:ascii="Arial" w:eastAsia="Arial" w:hAnsi="Arial" w:cs="Arial"/>
                <w:spacing w:val="-4"/>
              </w:rPr>
              <w:t>Char</w:t>
            </w:r>
            <w:r w:rsidR="00B0569D">
              <w:rPr>
                <w:rFonts w:ascii="Arial" w:eastAsia="Arial" w:hAnsi="Arial" w:cs="Arial"/>
                <w:spacing w:val="-4"/>
              </w:rPr>
              <w:t>lie</w:t>
            </w:r>
            <w:r w:rsidRPr="00D667F1">
              <w:rPr>
                <w:rFonts w:ascii="Arial" w:eastAsia="Arial" w:hAnsi="Arial" w:cs="Arial"/>
                <w:spacing w:val="-4"/>
              </w:rPr>
              <w:t xml:space="preserve"> Miller</w:t>
            </w:r>
          </w:p>
        </w:tc>
        <w:tc>
          <w:tcPr>
            <w:tcW w:w="1701" w:type="dxa"/>
            <w:shd w:val="clear" w:color="auto" w:fill="auto"/>
          </w:tcPr>
          <w:p w14:paraId="7ACFF158" w14:textId="77777777" w:rsidR="00EB32BD" w:rsidRPr="00D667F1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r w:rsidRPr="00D667F1">
              <w:rPr>
                <w:rFonts w:ascii="Arial" w:eastAsia="Arial" w:hAnsi="Arial" w:cs="Arial"/>
                <w:spacing w:val="-4"/>
              </w:rPr>
              <w:t>01305 221196</w:t>
            </w:r>
          </w:p>
        </w:tc>
        <w:tc>
          <w:tcPr>
            <w:tcW w:w="4110" w:type="dxa"/>
          </w:tcPr>
          <w:p w14:paraId="59E52891" w14:textId="1C7A0787" w:rsidR="00EB32BD" w:rsidRDefault="002B5935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  <w:hyperlink r:id="rId17" w:history="1">
              <w:r w:rsidRPr="00223A64">
                <w:rPr>
                  <w:rStyle w:val="Hyperlink"/>
                  <w:rFonts w:ascii="Arial" w:eastAsia="Arial" w:hAnsi="Arial" w:cs="Arial"/>
                  <w:spacing w:val="-4"/>
                </w:rPr>
                <w:t>Charlene.miller@dorsetcouncil.gov.uk</w:t>
              </w:r>
            </w:hyperlink>
          </w:p>
          <w:p w14:paraId="166AA665" w14:textId="5931DF0F" w:rsidR="002B5935" w:rsidRPr="00D667F1" w:rsidRDefault="002B5935" w:rsidP="00EB32BD">
            <w:pPr>
              <w:spacing w:before="14" w:line="260" w:lineRule="exact"/>
              <w:rPr>
                <w:rFonts w:ascii="Arial" w:eastAsia="Arial" w:hAnsi="Arial" w:cs="Arial"/>
                <w:spacing w:val="-4"/>
              </w:rPr>
            </w:pPr>
          </w:p>
        </w:tc>
      </w:tr>
      <w:tr w:rsidR="00EB32BD" w14:paraId="3CFDC07E" w14:textId="77777777" w:rsidTr="00EB32BD">
        <w:trPr>
          <w:trHeight w:val="1028"/>
        </w:trPr>
        <w:tc>
          <w:tcPr>
            <w:tcW w:w="5670" w:type="dxa"/>
          </w:tcPr>
          <w:p w14:paraId="4985B188" w14:textId="77777777" w:rsidR="00EB32BD" w:rsidRPr="00114042" w:rsidRDefault="00EB32BD" w:rsidP="00EB32BD">
            <w:pPr>
              <w:spacing w:before="14" w:line="260" w:lineRule="exact"/>
              <w:rPr>
                <w:rFonts w:ascii="Arial" w:eastAsia="Arial" w:hAnsi="Arial" w:cs="Arial"/>
                <w:b/>
              </w:rPr>
            </w:pPr>
            <w:r w:rsidRPr="00114042">
              <w:rPr>
                <w:rFonts w:ascii="Arial" w:eastAsia="Arial" w:hAnsi="Arial" w:cs="Arial"/>
                <w:b/>
              </w:rPr>
              <w:t>P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an</w:t>
            </w:r>
            <w:r w:rsidRPr="00114042">
              <w:rPr>
                <w:rFonts w:ascii="Arial" w:eastAsia="Arial" w:hAnsi="Arial" w:cs="Arial"/>
                <w:b/>
                <w:spacing w:val="-1"/>
              </w:rPr>
              <w:t>-</w:t>
            </w:r>
            <w:r w:rsidRPr="00114042">
              <w:rPr>
                <w:rFonts w:ascii="Arial" w:eastAsia="Arial" w:hAnsi="Arial" w:cs="Arial"/>
                <w:b/>
              </w:rPr>
              <w:t>Dorset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 xml:space="preserve"> </w:t>
            </w:r>
            <w:r w:rsidRPr="00114042">
              <w:rPr>
                <w:rFonts w:ascii="Arial" w:eastAsia="Arial" w:hAnsi="Arial" w:cs="Arial"/>
                <w:b/>
                <w:spacing w:val="-3"/>
              </w:rPr>
              <w:t>C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h</w:t>
            </w:r>
            <w:r w:rsidRPr="00114042">
              <w:rPr>
                <w:rFonts w:ascii="Arial" w:eastAsia="Arial" w:hAnsi="Arial" w:cs="Arial"/>
                <w:b/>
              </w:rPr>
              <w:t>i</w:t>
            </w:r>
            <w:r w:rsidRPr="00114042">
              <w:rPr>
                <w:rFonts w:ascii="Arial" w:eastAsia="Arial" w:hAnsi="Arial" w:cs="Arial"/>
                <w:b/>
                <w:spacing w:val="-1"/>
              </w:rPr>
              <w:t>l</w:t>
            </w:r>
            <w:r w:rsidRPr="00114042">
              <w:rPr>
                <w:rFonts w:ascii="Arial" w:eastAsia="Arial" w:hAnsi="Arial" w:cs="Arial"/>
                <w:b/>
              </w:rPr>
              <w:t>d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 xml:space="preserve"> </w:t>
            </w:r>
            <w:r w:rsidRPr="00114042">
              <w:rPr>
                <w:rFonts w:ascii="Arial" w:eastAsia="Arial" w:hAnsi="Arial" w:cs="Arial"/>
                <w:b/>
              </w:rPr>
              <w:t>D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ea</w:t>
            </w:r>
            <w:r w:rsidRPr="00114042">
              <w:rPr>
                <w:rFonts w:ascii="Arial" w:eastAsia="Arial" w:hAnsi="Arial" w:cs="Arial"/>
                <w:b/>
                <w:spacing w:val="-2"/>
              </w:rPr>
              <w:t>t</w:t>
            </w:r>
            <w:r w:rsidRPr="00114042">
              <w:rPr>
                <w:rFonts w:ascii="Arial" w:eastAsia="Arial" w:hAnsi="Arial" w:cs="Arial"/>
                <w:b/>
              </w:rPr>
              <w:t>h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O</w:t>
            </w:r>
            <w:r w:rsidRPr="00114042">
              <w:rPr>
                <w:rFonts w:ascii="Arial" w:eastAsia="Arial" w:hAnsi="Arial" w:cs="Arial"/>
                <w:b/>
                <w:spacing w:val="-2"/>
              </w:rPr>
              <w:t>v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e</w:t>
            </w:r>
            <w:r w:rsidRPr="00114042">
              <w:rPr>
                <w:rFonts w:ascii="Arial" w:eastAsia="Arial" w:hAnsi="Arial" w:cs="Arial"/>
                <w:b/>
              </w:rPr>
              <w:t>r</w:t>
            </w:r>
            <w:r w:rsidRPr="00114042">
              <w:rPr>
                <w:rFonts w:ascii="Arial" w:eastAsia="Arial" w:hAnsi="Arial" w:cs="Arial"/>
                <w:b/>
                <w:spacing w:val="-3"/>
              </w:rPr>
              <w:t>v</w:t>
            </w:r>
            <w:r w:rsidRPr="00114042">
              <w:rPr>
                <w:rFonts w:ascii="Arial" w:eastAsia="Arial" w:hAnsi="Arial" w:cs="Arial"/>
                <w:b/>
              </w:rPr>
              <w:t>i</w:t>
            </w:r>
            <w:r w:rsidRPr="00114042">
              <w:rPr>
                <w:rFonts w:ascii="Arial" w:eastAsia="Arial" w:hAnsi="Arial" w:cs="Arial"/>
                <w:b/>
                <w:spacing w:val="3"/>
              </w:rPr>
              <w:t>e</w:t>
            </w:r>
            <w:r w:rsidRPr="00114042">
              <w:rPr>
                <w:rFonts w:ascii="Arial" w:eastAsia="Arial" w:hAnsi="Arial" w:cs="Arial"/>
                <w:b/>
              </w:rPr>
              <w:t>w</w:t>
            </w:r>
            <w:r w:rsidRPr="00114042">
              <w:rPr>
                <w:rFonts w:ascii="Arial" w:eastAsia="Arial" w:hAnsi="Arial" w:cs="Arial"/>
                <w:b/>
                <w:spacing w:val="-3"/>
              </w:rPr>
              <w:t xml:space="preserve"> 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Pane</w:t>
            </w:r>
            <w:r w:rsidRPr="00114042">
              <w:rPr>
                <w:rFonts w:ascii="Arial" w:eastAsia="Arial" w:hAnsi="Arial" w:cs="Arial"/>
                <w:b/>
              </w:rPr>
              <w:t>l</w:t>
            </w:r>
          </w:p>
          <w:p w14:paraId="77FACE81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West Court, County Hall</w:t>
            </w:r>
            <w:r w:rsidRPr="001D12CD"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53904FC9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Colliton Park, </w:t>
            </w:r>
          </w:p>
          <w:p w14:paraId="7309DF48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  <w:spacing w:val="1"/>
              </w:rPr>
            </w:pPr>
            <w:r w:rsidRPr="001D12CD">
              <w:rPr>
                <w:rFonts w:ascii="Arial" w:eastAsia="Arial" w:hAnsi="Arial" w:cs="Arial"/>
                <w:spacing w:val="-1"/>
              </w:rPr>
              <w:t>D</w:t>
            </w:r>
            <w:r w:rsidRPr="001D12CD">
              <w:rPr>
                <w:rFonts w:ascii="Arial" w:eastAsia="Arial" w:hAnsi="Arial" w:cs="Arial"/>
              </w:rPr>
              <w:t>orches</w:t>
            </w:r>
            <w:r w:rsidRPr="001D12CD">
              <w:rPr>
                <w:rFonts w:ascii="Arial" w:eastAsia="Arial" w:hAnsi="Arial" w:cs="Arial"/>
                <w:spacing w:val="1"/>
              </w:rPr>
              <w:t>t</w:t>
            </w:r>
            <w:r w:rsidRPr="001D12CD">
              <w:rPr>
                <w:rFonts w:ascii="Arial" w:eastAsia="Arial" w:hAnsi="Arial" w:cs="Arial"/>
                <w:spacing w:val="-3"/>
              </w:rPr>
              <w:t>e</w:t>
            </w:r>
            <w:r w:rsidRPr="001D12CD">
              <w:rPr>
                <w:rFonts w:ascii="Arial" w:eastAsia="Arial" w:hAnsi="Arial" w:cs="Arial"/>
              </w:rPr>
              <w:t>r</w:t>
            </w:r>
            <w:r w:rsidR="00E21B04">
              <w:rPr>
                <w:rFonts w:ascii="Arial" w:eastAsia="Arial" w:hAnsi="Arial" w:cs="Arial"/>
              </w:rPr>
              <w:t>,</w:t>
            </w:r>
            <w:r w:rsidRPr="001D12CD">
              <w:rPr>
                <w:rFonts w:ascii="Arial" w:eastAsia="Arial" w:hAnsi="Arial" w:cs="Arial"/>
                <w:spacing w:val="1"/>
              </w:rPr>
              <w:t xml:space="preserve"> </w:t>
            </w:r>
          </w:p>
          <w:p w14:paraId="28F879B6" w14:textId="6251B140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2"/>
              </w:rPr>
            </w:pPr>
            <w:r w:rsidRPr="001D12CD">
              <w:rPr>
                <w:rFonts w:ascii="Arial" w:eastAsia="Arial" w:hAnsi="Arial" w:cs="Arial"/>
                <w:spacing w:val="-3"/>
              </w:rPr>
              <w:t>D</w:t>
            </w:r>
            <w:r w:rsidRPr="001D12CD"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1 1XJ</w:t>
            </w:r>
          </w:p>
          <w:p w14:paraId="5F6203A5" w14:textId="77777777" w:rsidR="00EB32BD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Tel: 01305 221644</w:t>
            </w:r>
          </w:p>
          <w:p w14:paraId="4E32CA8D" w14:textId="77777777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Email: CDOP@dorsetcouncil.gov.uk</w:t>
            </w:r>
          </w:p>
        </w:tc>
        <w:tc>
          <w:tcPr>
            <w:tcW w:w="2552" w:type="dxa"/>
          </w:tcPr>
          <w:p w14:paraId="0D91557F" w14:textId="77777777" w:rsid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CDOP Administrator</w:t>
            </w:r>
          </w:p>
        </w:tc>
        <w:tc>
          <w:tcPr>
            <w:tcW w:w="1843" w:type="dxa"/>
          </w:tcPr>
          <w:p w14:paraId="1B89AD8C" w14:textId="375C99FC" w:rsidR="00EB32BD" w:rsidRDefault="002B5935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Alex Cabble</w:t>
            </w:r>
          </w:p>
        </w:tc>
        <w:tc>
          <w:tcPr>
            <w:tcW w:w="1701" w:type="dxa"/>
          </w:tcPr>
          <w:p w14:paraId="0BD3A77C" w14:textId="77777777" w:rsid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</w:rPr>
              <w:t>01305</w:t>
            </w:r>
            <w:r w:rsidRPr="001D12CD">
              <w:rPr>
                <w:rFonts w:ascii="Arial" w:eastAsia="Arial" w:hAnsi="Arial" w:cs="Arial"/>
                <w:spacing w:val="1"/>
              </w:rPr>
              <w:t xml:space="preserve"> </w:t>
            </w:r>
            <w:r w:rsidRPr="001D12CD">
              <w:rPr>
                <w:rFonts w:ascii="Arial" w:eastAsia="Arial" w:hAnsi="Arial" w:cs="Arial"/>
              </w:rPr>
              <w:t>221644</w:t>
            </w:r>
          </w:p>
        </w:tc>
        <w:tc>
          <w:tcPr>
            <w:tcW w:w="4110" w:type="dxa"/>
          </w:tcPr>
          <w:p w14:paraId="1773669C" w14:textId="14F29CD0" w:rsidR="00EB32BD" w:rsidRDefault="002B5935" w:rsidP="00EB32BD">
            <w:pPr>
              <w:spacing w:line="260" w:lineRule="exact"/>
              <w:rPr>
                <w:rFonts w:ascii="Arial" w:eastAsia="Arial" w:hAnsi="Arial" w:cs="Arial"/>
              </w:rPr>
            </w:pPr>
            <w:hyperlink r:id="rId18" w:history="1">
              <w:r w:rsidRPr="00223A64">
                <w:rPr>
                  <w:rStyle w:val="Hyperlink"/>
                  <w:rFonts w:ascii="Arial" w:eastAsia="Arial" w:hAnsi="Arial" w:cs="Arial"/>
                </w:rPr>
                <w:t>cdop@dorsetcouncil.gov.uk</w:t>
              </w:r>
            </w:hyperlink>
          </w:p>
          <w:p w14:paraId="700529A8" w14:textId="77777777" w:rsidR="002B5935" w:rsidRDefault="002B5935" w:rsidP="00EB32BD">
            <w:pPr>
              <w:spacing w:line="260" w:lineRule="exact"/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  <w:p w14:paraId="51CCE86F" w14:textId="257718EE" w:rsidR="00EB32BD" w:rsidRPr="006E0611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</w:p>
        </w:tc>
      </w:tr>
      <w:tr w:rsidR="00BA5A80" w14:paraId="2CBBE9E4" w14:textId="77777777" w:rsidTr="001E102E">
        <w:trPr>
          <w:trHeight w:val="340"/>
        </w:trPr>
        <w:tc>
          <w:tcPr>
            <w:tcW w:w="5670" w:type="dxa"/>
            <w:vMerge w:val="restart"/>
          </w:tcPr>
          <w:p w14:paraId="6DCE7744" w14:textId="77777777" w:rsidR="00EB32BD" w:rsidRPr="00114042" w:rsidRDefault="00EB32BD" w:rsidP="00EB32BD">
            <w:pPr>
              <w:spacing w:before="14" w:line="260" w:lineRule="exact"/>
              <w:rPr>
                <w:rFonts w:ascii="Arial" w:eastAsia="Arial" w:hAnsi="Arial" w:cs="Arial"/>
                <w:b/>
              </w:rPr>
            </w:pPr>
            <w:r w:rsidRPr="00114042">
              <w:rPr>
                <w:rFonts w:ascii="Arial" w:eastAsia="Arial" w:hAnsi="Arial" w:cs="Arial"/>
                <w:b/>
              </w:rPr>
              <w:t>P</w:t>
            </w:r>
            <w:r w:rsidRPr="00114042">
              <w:rPr>
                <w:rFonts w:ascii="Arial" w:eastAsia="Arial" w:hAnsi="Arial" w:cs="Arial"/>
                <w:b/>
                <w:spacing w:val="1"/>
              </w:rPr>
              <w:t>an</w:t>
            </w:r>
            <w:r w:rsidRPr="00114042">
              <w:rPr>
                <w:rFonts w:ascii="Arial" w:eastAsia="Arial" w:hAnsi="Arial" w:cs="Arial"/>
                <w:b/>
                <w:spacing w:val="-1"/>
              </w:rPr>
              <w:t>-</w:t>
            </w:r>
            <w:r w:rsidRPr="00114042">
              <w:rPr>
                <w:rFonts w:ascii="Arial" w:eastAsia="Arial" w:hAnsi="Arial" w:cs="Arial"/>
                <w:b/>
              </w:rPr>
              <w:t>Dorset Training</w:t>
            </w:r>
          </w:p>
          <w:p w14:paraId="73D40591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West Court, County Hall</w:t>
            </w:r>
            <w:r w:rsidRPr="001D12CD"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53BEDAD4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 xml:space="preserve">Colliton Park, </w:t>
            </w:r>
          </w:p>
          <w:p w14:paraId="6BB5A448" w14:textId="77777777" w:rsidR="00E21B04" w:rsidRDefault="00EB32BD" w:rsidP="00EB32BD">
            <w:pPr>
              <w:spacing w:line="240" w:lineRule="exact"/>
              <w:rPr>
                <w:rFonts w:ascii="Arial" w:eastAsia="Arial" w:hAnsi="Arial" w:cs="Arial"/>
                <w:spacing w:val="1"/>
              </w:rPr>
            </w:pPr>
            <w:r w:rsidRPr="001D12CD">
              <w:rPr>
                <w:rFonts w:ascii="Arial" w:eastAsia="Arial" w:hAnsi="Arial" w:cs="Arial"/>
                <w:spacing w:val="-1"/>
              </w:rPr>
              <w:t>D</w:t>
            </w:r>
            <w:r w:rsidRPr="001D12CD">
              <w:rPr>
                <w:rFonts w:ascii="Arial" w:eastAsia="Arial" w:hAnsi="Arial" w:cs="Arial"/>
              </w:rPr>
              <w:t>orches</w:t>
            </w:r>
            <w:r w:rsidRPr="001D12CD">
              <w:rPr>
                <w:rFonts w:ascii="Arial" w:eastAsia="Arial" w:hAnsi="Arial" w:cs="Arial"/>
                <w:spacing w:val="1"/>
              </w:rPr>
              <w:t>t</w:t>
            </w:r>
            <w:r w:rsidRPr="001D12CD">
              <w:rPr>
                <w:rFonts w:ascii="Arial" w:eastAsia="Arial" w:hAnsi="Arial" w:cs="Arial"/>
                <w:spacing w:val="-3"/>
              </w:rPr>
              <w:t>e</w:t>
            </w:r>
            <w:r w:rsidRPr="001D12CD">
              <w:rPr>
                <w:rFonts w:ascii="Arial" w:eastAsia="Arial" w:hAnsi="Arial" w:cs="Arial"/>
              </w:rPr>
              <w:t>r</w:t>
            </w:r>
            <w:r w:rsidR="00E21B04">
              <w:rPr>
                <w:rFonts w:ascii="Arial" w:eastAsia="Arial" w:hAnsi="Arial" w:cs="Arial"/>
              </w:rPr>
              <w:t>,</w:t>
            </w:r>
            <w:r w:rsidRPr="001D12CD">
              <w:rPr>
                <w:rFonts w:ascii="Arial" w:eastAsia="Arial" w:hAnsi="Arial" w:cs="Arial"/>
                <w:spacing w:val="1"/>
              </w:rPr>
              <w:t xml:space="preserve"> </w:t>
            </w:r>
          </w:p>
          <w:p w14:paraId="24C24F36" w14:textId="5BDDEC0D" w:rsidR="00EB32BD" w:rsidRDefault="00EB32BD" w:rsidP="00EB32BD">
            <w:pPr>
              <w:spacing w:line="240" w:lineRule="exact"/>
              <w:rPr>
                <w:rFonts w:ascii="Arial" w:eastAsia="Arial" w:hAnsi="Arial" w:cs="Arial"/>
                <w:spacing w:val="2"/>
              </w:rPr>
            </w:pPr>
            <w:r w:rsidRPr="001D12CD">
              <w:rPr>
                <w:rFonts w:ascii="Arial" w:eastAsia="Arial" w:hAnsi="Arial" w:cs="Arial"/>
                <w:spacing w:val="-3"/>
              </w:rPr>
              <w:t>D</w:t>
            </w:r>
            <w:r w:rsidRPr="001D12CD"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1 1XJ</w:t>
            </w:r>
          </w:p>
          <w:p w14:paraId="4D65867C" w14:textId="77777777" w:rsidR="00EB32BD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Tel: 01305 221645</w:t>
            </w:r>
          </w:p>
          <w:p w14:paraId="0264217C" w14:textId="12532CEA" w:rsidR="00EB32BD" w:rsidRDefault="00EB32BD" w:rsidP="00EB32BD">
            <w:pPr>
              <w:spacing w:before="14"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 xml:space="preserve">Email: </w:t>
            </w:r>
            <w:hyperlink r:id="rId19" w:history="1">
              <w:r w:rsidR="00E21B04" w:rsidRPr="00AE5594">
                <w:rPr>
                  <w:rStyle w:val="Hyperlink"/>
                  <w:rFonts w:ascii="Arial" w:eastAsia="Arial" w:hAnsi="Arial" w:cs="Arial"/>
                  <w:spacing w:val="2"/>
                </w:rPr>
                <w:t>pan-dorsetscptraining@dorsetcouncil.gov.uk</w:t>
              </w:r>
            </w:hyperlink>
          </w:p>
          <w:p w14:paraId="4AE521E8" w14:textId="77777777" w:rsidR="00E21B04" w:rsidRPr="001D12CD" w:rsidRDefault="00E21B04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2552" w:type="dxa"/>
          </w:tcPr>
          <w:p w14:paraId="53529979" w14:textId="66B4624C" w:rsidR="00EB32BD" w:rsidRP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 w:rsidRPr="00EB32BD">
              <w:rPr>
                <w:rFonts w:ascii="Arial" w:eastAsia="Arial" w:hAnsi="Arial" w:cs="Arial"/>
              </w:rPr>
              <w:lastRenderedPageBreak/>
              <w:t>Training Coordinator</w:t>
            </w:r>
          </w:p>
        </w:tc>
        <w:tc>
          <w:tcPr>
            <w:tcW w:w="1843" w:type="dxa"/>
          </w:tcPr>
          <w:p w14:paraId="22D688C8" w14:textId="1331263F" w:rsidR="00EB32BD" w:rsidRPr="00EB32BD" w:rsidRDefault="00EB32BD" w:rsidP="00EB32BD">
            <w:pPr>
              <w:spacing w:line="260" w:lineRule="exact"/>
              <w:rPr>
                <w:rFonts w:ascii="Arial" w:eastAsia="Arial" w:hAnsi="Arial" w:cs="Arial"/>
                <w:spacing w:val="2"/>
              </w:rPr>
            </w:pPr>
            <w:r w:rsidRPr="00EB32BD">
              <w:rPr>
                <w:rFonts w:ascii="Arial" w:eastAsia="Arial" w:hAnsi="Arial" w:cs="Arial"/>
                <w:spacing w:val="2"/>
              </w:rPr>
              <w:t>Helen Warburton</w:t>
            </w:r>
          </w:p>
        </w:tc>
        <w:tc>
          <w:tcPr>
            <w:tcW w:w="1701" w:type="dxa"/>
            <w:shd w:val="clear" w:color="auto" w:fill="auto"/>
          </w:tcPr>
          <w:p w14:paraId="1B4A219F" w14:textId="370FBF4F" w:rsidR="00EB32BD" w:rsidRPr="00EB32BD" w:rsidRDefault="001E102E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01305 228476</w:t>
            </w:r>
          </w:p>
        </w:tc>
        <w:tc>
          <w:tcPr>
            <w:tcW w:w="4110" w:type="dxa"/>
            <w:shd w:val="clear" w:color="auto" w:fill="auto"/>
          </w:tcPr>
          <w:p w14:paraId="263AC953" w14:textId="07DD606A" w:rsidR="00EB32BD" w:rsidRDefault="009F57FB" w:rsidP="00EB32BD">
            <w:pPr>
              <w:spacing w:line="260" w:lineRule="exact"/>
              <w:rPr>
                <w:rFonts w:ascii="Arial" w:hAnsi="Arial" w:cs="Arial"/>
              </w:rPr>
            </w:pPr>
            <w:hyperlink r:id="rId20" w:history="1">
              <w:r w:rsidRPr="00AB7AE2">
                <w:rPr>
                  <w:rStyle w:val="Hyperlink"/>
                  <w:rFonts w:ascii="Arial" w:hAnsi="Arial" w:cs="Arial"/>
                </w:rPr>
                <w:t>helen.warburton@dorsetcouncil.gov.uk</w:t>
              </w:r>
            </w:hyperlink>
          </w:p>
          <w:p w14:paraId="05F896C0" w14:textId="50FC3057" w:rsidR="009F57FB" w:rsidRDefault="009F57FB" w:rsidP="00EB32BD">
            <w:pPr>
              <w:spacing w:line="260" w:lineRule="exact"/>
              <w:rPr>
                <w:rFonts w:ascii="Arial" w:hAnsi="Arial" w:cs="Arial"/>
              </w:rPr>
            </w:pPr>
          </w:p>
        </w:tc>
      </w:tr>
      <w:tr w:rsidR="00EB32BD" w14:paraId="57C1B16A" w14:textId="77777777" w:rsidTr="00EB32BD">
        <w:trPr>
          <w:trHeight w:val="340"/>
        </w:trPr>
        <w:tc>
          <w:tcPr>
            <w:tcW w:w="5670" w:type="dxa"/>
            <w:vMerge/>
          </w:tcPr>
          <w:p w14:paraId="400894C3" w14:textId="77777777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2552" w:type="dxa"/>
          </w:tcPr>
          <w:p w14:paraId="243FDAE0" w14:textId="79A35C91" w:rsid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Training </w:t>
            </w:r>
            <w:r w:rsidR="002B5935">
              <w:rPr>
                <w:rFonts w:ascii="Arial" w:eastAsia="Arial" w:hAnsi="Arial" w:cs="Arial"/>
              </w:rPr>
              <w:t>Administrator</w:t>
            </w:r>
          </w:p>
        </w:tc>
        <w:tc>
          <w:tcPr>
            <w:tcW w:w="1843" w:type="dxa"/>
          </w:tcPr>
          <w:p w14:paraId="40BC9BA4" w14:textId="7BCC9C77" w:rsidR="00EB32BD" w:rsidRDefault="002B5935" w:rsidP="00EB32BD">
            <w:pPr>
              <w:spacing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Rachel Long</w:t>
            </w:r>
          </w:p>
        </w:tc>
        <w:tc>
          <w:tcPr>
            <w:tcW w:w="1701" w:type="dxa"/>
          </w:tcPr>
          <w:p w14:paraId="1EABBB5F" w14:textId="4936C363" w:rsidR="00EB32BD" w:rsidRPr="001D12CD" w:rsidRDefault="002B5935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01305 221357</w:t>
            </w:r>
          </w:p>
        </w:tc>
        <w:tc>
          <w:tcPr>
            <w:tcW w:w="4110" w:type="dxa"/>
            <w:vMerge w:val="restart"/>
            <w:vAlign w:val="center"/>
          </w:tcPr>
          <w:p w14:paraId="771EDF06" w14:textId="3F0870AE" w:rsidR="00EB32BD" w:rsidRDefault="002B5935" w:rsidP="00EB32BD">
            <w:pPr>
              <w:spacing w:line="260" w:lineRule="exact"/>
              <w:rPr>
                <w:rFonts w:ascii="Arial" w:hAnsi="Arial" w:cs="Arial"/>
              </w:rPr>
            </w:pPr>
            <w:hyperlink r:id="rId21" w:history="1">
              <w:r w:rsidRPr="00223A64">
                <w:rPr>
                  <w:rStyle w:val="Hyperlink"/>
                  <w:rFonts w:ascii="Arial" w:hAnsi="Arial" w:cs="Arial"/>
                </w:rPr>
                <w:t>pan-dorsetscptraining@dorsetcouncil.gov.uk</w:t>
              </w:r>
            </w:hyperlink>
          </w:p>
          <w:p w14:paraId="3D3FE85B" w14:textId="690B556E" w:rsidR="002B5935" w:rsidRPr="00EB32BD" w:rsidRDefault="002B5935" w:rsidP="00EB32BD">
            <w:pPr>
              <w:spacing w:line="260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B32BD" w14:paraId="4024FA8C" w14:textId="77777777" w:rsidTr="00EB32BD">
        <w:trPr>
          <w:trHeight w:val="340"/>
        </w:trPr>
        <w:tc>
          <w:tcPr>
            <w:tcW w:w="5670" w:type="dxa"/>
            <w:vMerge/>
          </w:tcPr>
          <w:p w14:paraId="3CC01EDA" w14:textId="77777777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2552" w:type="dxa"/>
          </w:tcPr>
          <w:p w14:paraId="316C67E3" w14:textId="77777777" w:rsid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Training Administrator</w:t>
            </w:r>
          </w:p>
        </w:tc>
        <w:tc>
          <w:tcPr>
            <w:tcW w:w="1843" w:type="dxa"/>
          </w:tcPr>
          <w:p w14:paraId="26DA4F60" w14:textId="77777777" w:rsidR="00EB32BD" w:rsidRDefault="00EB32BD" w:rsidP="00EB32BD">
            <w:pPr>
              <w:spacing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Jo Hickson</w:t>
            </w:r>
          </w:p>
        </w:tc>
        <w:tc>
          <w:tcPr>
            <w:tcW w:w="1701" w:type="dxa"/>
          </w:tcPr>
          <w:p w14:paraId="2023DC89" w14:textId="77777777" w:rsidR="00EB32BD" w:rsidRPr="001D12C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</w:rPr>
              <w:t xml:space="preserve">01305 221645        </w:t>
            </w:r>
            <w:r>
              <w:rPr>
                <w:rFonts w:ascii="Arial" w:eastAsia="Arial" w:hAnsi="Arial" w:cs="Arial"/>
              </w:rPr>
              <w:t xml:space="preserve">    </w:t>
            </w:r>
            <w:r w:rsidRPr="001D12CD">
              <w:rPr>
                <w:rFonts w:ascii="Arial" w:eastAsia="Arial" w:hAnsi="Arial" w:cs="Arial"/>
              </w:rPr>
              <w:t xml:space="preserve">    </w:t>
            </w:r>
          </w:p>
        </w:tc>
        <w:tc>
          <w:tcPr>
            <w:tcW w:w="4110" w:type="dxa"/>
            <w:vMerge/>
          </w:tcPr>
          <w:p w14:paraId="1AD03243" w14:textId="55A1D43A" w:rsidR="00EB32BD" w:rsidRDefault="00EB32BD" w:rsidP="00EB32BD">
            <w:pPr>
              <w:spacing w:line="260" w:lineRule="exact"/>
              <w:rPr>
                <w:rFonts w:ascii="Arial" w:hAnsi="Arial" w:cs="Arial"/>
              </w:rPr>
            </w:pPr>
          </w:p>
        </w:tc>
      </w:tr>
      <w:tr w:rsidR="00EB32BD" w14:paraId="19A03947" w14:textId="77777777" w:rsidTr="00EB32BD">
        <w:trPr>
          <w:trHeight w:val="340"/>
        </w:trPr>
        <w:tc>
          <w:tcPr>
            <w:tcW w:w="5670" w:type="dxa"/>
            <w:vMerge/>
          </w:tcPr>
          <w:p w14:paraId="65ACAE44" w14:textId="77777777" w:rsidR="00EB32BD" w:rsidRPr="001D12CD" w:rsidRDefault="00EB32BD" w:rsidP="00EB32BD">
            <w:pPr>
              <w:spacing w:before="14" w:line="260" w:lineRule="exact"/>
              <w:rPr>
                <w:rFonts w:ascii="Arial" w:eastAsia="Arial" w:hAnsi="Arial" w:cs="Arial"/>
              </w:rPr>
            </w:pPr>
          </w:p>
        </w:tc>
        <w:tc>
          <w:tcPr>
            <w:tcW w:w="2552" w:type="dxa"/>
          </w:tcPr>
          <w:p w14:paraId="2CA645A4" w14:textId="77777777" w:rsidR="00EB32B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Training Administrator</w:t>
            </w:r>
          </w:p>
        </w:tc>
        <w:tc>
          <w:tcPr>
            <w:tcW w:w="1843" w:type="dxa"/>
          </w:tcPr>
          <w:p w14:paraId="01CA5D61" w14:textId="40C4A8C9" w:rsidR="00EB32BD" w:rsidRDefault="002F27E9" w:rsidP="00EB32BD">
            <w:pPr>
              <w:spacing w:line="260" w:lineRule="exact"/>
              <w:rPr>
                <w:rFonts w:ascii="Arial" w:eastAsia="Arial" w:hAnsi="Arial" w:cs="Arial"/>
                <w:spacing w:val="2"/>
              </w:rPr>
            </w:pPr>
            <w:r>
              <w:rPr>
                <w:rFonts w:ascii="Arial" w:eastAsia="Arial" w:hAnsi="Arial" w:cs="Arial"/>
                <w:spacing w:val="2"/>
              </w:rPr>
              <w:t>Katy Moore</w:t>
            </w:r>
          </w:p>
        </w:tc>
        <w:tc>
          <w:tcPr>
            <w:tcW w:w="1701" w:type="dxa"/>
          </w:tcPr>
          <w:p w14:paraId="4B6CF993" w14:textId="77777777" w:rsidR="00EB32BD" w:rsidRPr="001D12CD" w:rsidRDefault="00EB32BD" w:rsidP="00EB32BD">
            <w:pPr>
              <w:spacing w:line="26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01305 221645</w:t>
            </w:r>
          </w:p>
        </w:tc>
        <w:tc>
          <w:tcPr>
            <w:tcW w:w="4110" w:type="dxa"/>
            <w:vMerge/>
          </w:tcPr>
          <w:p w14:paraId="2EAF641B" w14:textId="3C578D1D" w:rsidR="00EB32BD" w:rsidRDefault="00EB32BD" w:rsidP="00EB32BD">
            <w:pPr>
              <w:spacing w:line="260" w:lineRule="exact"/>
              <w:rPr>
                <w:rFonts w:ascii="Arial" w:hAnsi="Arial" w:cs="Arial"/>
              </w:rPr>
            </w:pPr>
          </w:p>
        </w:tc>
      </w:tr>
    </w:tbl>
    <w:p w14:paraId="32C207A0" w14:textId="77777777" w:rsidR="00F71122" w:rsidRDefault="00376D8B" w:rsidP="00A465A4">
      <w:pPr>
        <w:ind w:left="142"/>
        <w:rPr>
          <w:sz w:val="14"/>
          <w:szCs w:val="14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</w:t>
      </w:r>
    </w:p>
    <w:tbl>
      <w:tblPr>
        <w:tblW w:w="15439" w:type="dxa"/>
        <w:tblInd w:w="1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0"/>
        <w:gridCol w:w="5812"/>
        <w:gridCol w:w="3827"/>
      </w:tblGrid>
      <w:tr w:rsidR="006E0611" w:rsidRPr="00A465A4" w14:paraId="3EAC7AD4" w14:textId="77777777" w:rsidTr="00D706C5">
        <w:trPr>
          <w:trHeight w:hRule="exact" w:val="417"/>
        </w:trPr>
        <w:tc>
          <w:tcPr>
            <w:tcW w:w="1543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5B8B7" w:themeFill="accent2" w:themeFillTint="66"/>
            <w:vAlign w:val="center"/>
          </w:tcPr>
          <w:p w14:paraId="58AB4CC1" w14:textId="77777777" w:rsidR="006E0611" w:rsidRPr="00A465A4" w:rsidRDefault="006E0611" w:rsidP="006E0611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</w:pPr>
            <w:r w:rsidRPr="00A465A4">
              <w:rPr>
                <w:rFonts w:ascii="Arial" w:eastAsia="Arial" w:hAnsi="Arial" w:cs="Arial"/>
                <w:b/>
                <w:color w:val="FFFFFF" w:themeColor="background1"/>
                <w:spacing w:val="-1"/>
                <w:sz w:val="24"/>
                <w:szCs w:val="24"/>
              </w:rPr>
              <w:t>Children’s Referrals</w:t>
            </w:r>
          </w:p>
        </w:tc>
      </w:tr>
      <w:tr w:rsidR="006E0611" w14:paraId="45CE86AA" w14:textId="77777777" w:rsidTr="00D64968">
        <w:trPr>
          <w:trHeight w:hRule="exact" w:val="626"/>
        </w:trPr>
        <w:tc>
          <w:tcPr>
            <w:tcW w:w="5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F0F460" w14:textId="77777777" w:rsidR="00D706C5" w:rsidRPr="000B1700" w:rsidRDefault="006E0611" w:rsidP="00F904AF">
            <w:pPr>
              <w:spacing w:line="240" w:lineRule="exact"/>
              <w:ind w:left="100"/>
              <w:rPr>
                <w:rFonts w:ascii="Arial" w:eastAsia="Arial" w:hAnsi="Arial" w:cs="Arial"/>
                <w:b/>
                <w:spacing w:val="-1"/>
              </w:rPr>
            </w:pPr>
            <w:r w:rsidRPr="000B1700">
              <w:rPr>
                <w:rFonts w:ascii="Arial" w:eastAsia="Arial" w:hAnsi="Arial" w:cs="Arial"/>
                <w:b/>
                <w:spacing w:val="-1"/>
              </w:rPr>
              <w:t>Bournemouth, Christchurch and Poole</w:t>
            </w:r>
          </w:p>
          <w:p w14:paraId="2BDBED27" w14:textId="6B173757" w:rsidR="006E0611" w:rsidRDefault="00AD2756" w:rsidP="00F904AF">
            <w:pPr>
              <w:spacing w:line="240" w:lineRule="exact"/>
              <w:ind w:left="100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 xml:space="preserve">First Response Hub </w:t>
            </w:r>
          </w:p>
          <w:p w14:paraId="2F25C8C3" w14:textId="77777777" w:rsidR="006E0611" w:rsidRPr="00C72BF2" w:rsidRDefault="006E0611" w:rsidP="00F904AF">
            <w:pPr>
              <w:spacing w:line="240" w:lineRule="exact"/>
              <w:ind w:left="100"/>
              <w:rPr>
                <w:rFonts w:ascii="Arial" w:eastAsia="Arial" w:hAnsi="Arial" w:cs="Arial"/>
              </w:rPr>
            </w:pPr>
          </w:p>
        </w:tc>
        <w:tc>
          <w:tcPr>
            <w:tcW w:w="5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E1CE7E6" w14:textId="00C4A9BA" w:rsidR="002B5935" w:rsidRDefault="002B5935" w:rsidP="002B5935">
            <w:pPr>
              <w:spacing w:line="240" w:lineRule="exact"/>
              <w:ind w:left="100"/>
              <w:rPr>
                <w:rFonts w:ascii="Arial" w:hAnsi="Arial" w:cs="Arial"/>
              </w:rPr>
            </w:pPr>
            <w:hyperlink r:id="rId22" w:history="1">
              <w:r w:rsidRPr="00223A64">
                <w:rPr>
                  <w:rStyle w:val="Hyperlink"/>
                  <w:rFonts w:ascii="Arial" w:hAnsi="Arial" w:cs="Arial"/>
                </w:rPr>
                <w:t>childrensfirstresponse@bcpcouncil.gov.uk</w:t>
              </w:r>
            </w:hyperlink>
          </w:p>
          <w:p w14:paraId="5793A147" w14:textId="767FF83E" w:rsidR="002B5935" w:rsidRPr="002B5935" w:rsidRDefault="002B5935" w:rsidP="002B5935">
            <w:pPr>
              <w:spacing w:line="240" w:lineRule="exact"/>
              <w:ind w:left="100"/>
              <w:rPr>
                <w:rFonts w:ascii="Arial" w:hAnsi="Arial" w:cs="Arial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59F02B9" w14:textId="52B04C12" w:rsidR="006E0611" w:rsidRDefault="006E0611" w:rsidP="00F904AF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C72BF2">
              <w:rPr>
                <w:rFonts w:ascii="Arial" w:eastAsia="Arial" w:hAnsi="Arial" w:cs="Arial"/>
              </w:rPr>
              <w:t>01202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 w:rsidR="002B5935">
              <w:rPr>
                <w:rFonts w:ascii="Arial" w:eastAsia="Arial" w:hAnsi="Arial" w:cs="Arial"/>
              </w:rPr>
              <w:t>123334</w:t>
            </w:r>
          </w:p>
          <w:p w14:paraId="50385C8E" w14:textId="77777777" w:rsidR="006E0611" w:rsidRDefault="006E0611" w:rsidP="00F904AF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  <w:p w14:paraId="1D439C43" w14:textId="77777777" w:rsidR="006E0611" w:rsidRPr="00C72BF2" w:rsidRDefault="006E0611" w:rsidP="00F904AF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6E0611" w14:paraId="72020678" w14:textId="77777777" w:rsidTr="00A0668B">
        <w:trPr>
          <w:trHeight w:hRule="exact" w:val="586"/>
        </w:trPr>
        <w:tc>
          <w:tcPr>
            <w:tcW w:w="5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10F6CF" w14:textId="77777777" w:rsidR="00D706C5" w:rsidRPr="000B1700" w:rsidRDefault="006E0611" w:rsidP="00A465A4">
            <w:pPr>
              <w:spacing w:line="240" w:lineRule="exact"/>
              <w:ind w:left="100"/>
              <w:rPr>
                <w:rFonts w:ascii="Arial" w:eastAsia="Arial" w:hAnsi="Arial" w:cs="Arial"/>
                <w:b/>
                <w:spacing w:val="-1"/>
              </w:rPr>
            </w:pPr>
            <w:r w:rsidRPr="000B1700">
              <w:rPr>
                <w:rFonts w:ascii="Arial" w:eastAsia="Arial" w:hAnsi="Arial" w:cs="Arial"/>
                <w:b/>
                <w:spacing w:val="-1"/>
              </w:rPr>
              <w:t>Dorset</w:t>
            </w:r>
          </w:p>
          <w:p w14:paraId="68D92EE0" w14:textId="6B9829AF" w:rsidR="006E0611" w:rsidRPr="001D12CD" w:rsidRDefault="002B5935" w:rsidP="00A465A4">
            <w:pPr>
              <w:spacing w:line="240" w:lineRule="exact"/>
              <w:ind w:left="100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Family Support and Advice Line</w:t>
            </w:r>
          </w:p>
        </w:tc>
        <w:tc>
          <w:tcPr>
            <w:tcW w:w="58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985F397" w14:textId="08FFE003" w:rsidR="006E0611" w:rsidRDefault="002B5935" w:rsidP="002E0A9F">
            <w:pPr>
              <w:spacing w:line="240" w:lineRule="exact"/>
              <w:ind w:left="100"/>
              <w:rPr>
                <w:rFonts w:ascii="Arial" w:hAnsi="Arial" w:cs="Arial"/>
              </w:rPr>
            </w:pPr>
            <w:hyperlink r:id="rId23" w:history="1">
              <w:r w:rsidRPr="00223A64">
                <w:rPr>
                  <w:rStyle w:val="Hyperlink"/>
                  <w:rFonts w:ascii="Arial" w:hAnsi="Arial" w:cs="Arial"/>
                </w:rPr>
                <w:t>Familysupportandadviceline@dorsetcouncil.gov.uk</w:t>
              </w:r>
            </w:hyperlink>
          </w:p>
          <w:p w14:paraId="6EE832BF" w14:textId="6465FE69" w:rsidR="002B5935" w:rsidRPr="00F3187A" w:rsidRDefault="002B5935" w:rsidP="002E0A9F">
            <w:pPr>
              <w:spacing w:line="240" w:lineRule="exact"/>
              <w:ind w:left="100"/>
              <w:rPr>
                <w:rFonts w:ascii="Arial" w:hAnsi="Arial" w:cs="Arial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CEFAE63" w14:textId="22FCEAE3" w:rsidR="006E0611" w:rsidRPr="001D12CD" w:rsidRDefault="00B05173" w:rsidP="00B05173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</w:t>
            </w:r>
            <w:r w:rsidR="00EC26BF" w:rsidRPr="00EC26BF">
              <w:rPr>
                <w:rFonts w:ascii="Arial" w:eastAsia="Arial" w:hAnsi="Arial" w:cs="Arial"/>
                <w:shd w:val="clear" w:color="auto" w:fill="FFFFFF" w:themeFill="background1"/>
              </w:rPr>
              <w:t>01305 228558</w:t>
            </w:r>
          </w:p>
        </w:tc>
      </w:tr>
    </w:tbl>
    <w:p w14:paraId="52BF291F" w14:textId="77777777" w:rsidR="00C141C7" w:rsidRDefault="00C141C7">
      <w:pPr>
        <w:spacing w:line="140" w:lineRule="exact"/>
        <w:rPr>
          <w:sz w:val="14"/>
          <w:szCs w:val="14"/>
        </w:rPr>
      </w:pPr>
    </w:p>
    <w:p w14:paraId="0A996A19" w14:textId="77777777" w:rsidR="00C141C7" w:rsidRDefault="00C141C7">
      <w:pPr>
        <w:spacing w:line="140" w:lineRule="exact"/>
        <w:rPr>
          <w:sz w:val="14"/>
          <w:szCs w:val="14"/>
        </w:rPr>
      </w:pPr>
    </w:p>
    <w:p w14:paraId="3A8800C6" w14:textId="77777777" w:rsidR="000B1700" w:rsidRDefault="000B1700">
      <w:pPr>
        <w:spacing w:line="140" w:lineRule="exact"/>
        <w:rPr>
          <w:sz w:val="14"/>
          <w:szCs w:val="14"/>
        </w:rPr>
      </w:pPr>
    </w:p>
    <w:p w14:paraId="0E926E8B" w14:textId="77777777" w:rsidR="000B1700" w:rsidRDefault="000B1700">
      <w:pPr>
        <w:spacing w:line="140" w:lineRule="exact"/>
        <w:rPr>
          <w:sz w:val="14"/>
          <w:szCs w:val="14"/>
        </w:rPr>
      </w:pPr>
    </w:p>
    <w:p w14:paraId="22A79055" w14:textId="77777777" w:rsidR="000B1700" w:rsidRDefault="000B1700">
      <w:pPr>
        <w:spacing w:line="140" w:lineRule="exact"/>
        <w:rPr>
          <w:sz w:val="14"/>
          <w:szCs w:val="14"/>
        </w:rPr>
      </w:pPr>
    </w:p>
    <w:tbl>
      <w:tblPr>
        <w:tblW w:w="15339" w:type="dxa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35"/>
        <w:gridCol w:w="3261"/>
        <w:gridCol w:w="1984"/>
        <w:gridCol w:w="5528"/>
        <w:gridCol w:w="1831"/>
      </w:tblGrid>
      <w:tr w:rsidR="00284048" w14:paraId="1681A198" w14:textId="77777777" w:rsidTr="0099506A">
        <w:trPr>
          <w:trHeight w:hRule="exact" w:val="281"/>
        </w:trPr>
        <w:tc>
          <w:tcPr>
            <w:tcW w:w="15339" w:type="dxa"/>
            <w:gridSpan w:val="5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76923C" w:themeFill="accent3" w:themeFillShade="BF"/>
          </w:tcPr>
          <w:p w14:paraId="1158CB72" w14:textId="35D7641A" w:rsidR="00284048" w:rsidRDefault="00284048" w:rsidP="00284048">
            <w:pPr>
              <w:spacing w:line="260" w:lineRule="exact"/>
              <w:ind w:left="6464" w:right="5812"/>
              <w:rPr>
                <w:rFonts w:ascii="Arial" w:eastAsia="Arial" w:hAnsi="Arial" w:cs="Arial"/>
                <w:sz w:val="24"/>
                <w:szCs w:val="24"/>
              </w:rPr>
            </w:pPr>
            <w:r w:rsidRPr="00284048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Dors</w:t>
            </w:r>
            <w:r w:rsidRPr="00284048">
              <w:rPr>
                <w:rFonts w:ascii="Arial" w:eastAsia="Arial" w:hAnsi="Arial" w:cs="Arial"/>
                <w:b/>
                <w:color w:val="FFFFFF" w:themeColor="background1"/>
                <w:spacing w:val="1"/>
                <w:sz w:val="24"/>
                <w:szCs w:val="24"/>
              </w:rPr>
              <w:t>e</w:t>
            </w:r>
            <w:r w:rsidRPr="00284048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t Cou</w:t>
            </w:r>
            <w:r w:rsidRPr="00284048">
              <w:rPr>
                <w:rFonts w:ascii="Arial" w:eastAsia="Arial" w:hAnsi="Arial" w:cs="Arial"/>
                <w:b/>
                <w:color w:val="FFFFFF" w:themeColor="background1"/>
                <w:spacing w:val="1"/>
                <w:sz w:val="24"/>
                <w:szCs w:val="24"/>
              </w:rPr>
              <w:t>nc</w:t>
            </w:r>
            <w:r w:rsidRPr="00284048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il</w:t>
            </w:r>
          </w:p>
        </w:tc>
      </w:tr>
      <w:tr w:rsidR="00284048" w14:paraId="4F24027D" w14:textId="77777777" w:rsidTr="0099506A">
        <w:trPr>
          <w:trHeight w:hRule="exact" w:val="293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20FB25" w14:textId="77777777" w:rsidR="00284048" w:rsidRPr="001D12CD" w:rsidRDefault="0028404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  <w:b/>
              </w:rPr>
              <w:t>S</w:t>
            </w:r>
            <w:r w:rsidRPr="001D12CD">
              <w:rPr>
                <w:rFonts w:ascii="Arial" w:eastAsia="Arial" w:hAnsi="Arial" w:cs="Arial"/>
                <w:b/>
                <w:spacing w:val="1"/>
              </w:rPr>
              <w:t>a</w:t>
            </w:r>
            <w:r w:rsidRPr="001D12CD">
              <w:rPr>
                <w:rFonts w:ascii="Arial" w:eastAsia="Arial" w:hAnsi="Arial" w:cs="Arial"/>
                <w:b/>
              </w:rPr>
              <w:t>feguarding Role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4F7363" w14:textId="77777777" w:rsidR="00284048" w:rsidRPr="001D12CD" w:rsidRDefault="0028404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  <w:b/>
              </w:rPr>
              <w:t>Pos</w:t>
            </w:r>
            <w:r w:rsidRPr="001D12CD">
              <w:rPr>
                <w:rFonts w:ascii="Arial" w:eastAsia="Arial" w:hAnsi="Arial" w:cs="Arial"/>
                <w:b/>
                <w:spacing w:val="1"/>
              </w:rPr>
              <w:t>i</w:t>
            </w:r>
            <w:r w:rsidRPr="001D12CD">
              <w:rPr>
                <w:rFonts w:ascii="Arial" w:eastAsia="Arial" w:hAnsi="Arial" w:cs="Arial"/>
                <w:b/>
              </w:rPr>
              <w:t>tion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0A789B" w14:textId="77777777" w:rsidR="00284048" w:rsidRPr="001D12CD" w:rsidRDefault="0028404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  <w:b/>
              </w:rPr>
              <w:t>Name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C18B67" w14:textId="77777777" w:rsidR="00284048" w:rsidRPr="001D12CD" w:rsidRDefault="00284048" w:rsidP="00867C58">
            <w:pPr>
              <w:spacing w:before="2"/>
              <w:ind w:left="100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  <w:b/>
                <w:spacing w:val="1"/>
              </w:rPr>
              <w:t>E</w:t>
            </w:r>
            <w:r w:rsidRPr="001D12CD">
              <w:rPr>
                <w:rFonts w:ascii="Arial" w:eastAsia="Arial" w:hAnsi="Arial" w:cs="Arial"/>
                <w:b/>
                <w:spacing w:val="-1"/>
              </w:rPr>
              <w:t>-</w:t>
            </w:r>
            <w:r w:rsidRPr="001D12CD">
              <w:rPr>
                <w:rFonts w:ascii="Arial" w:eastAsia="Arial" w:hAnsi="Arial" w:cs="Arial"/>
                <w:b/>
              </w:rPr>
              <w:t>m</w:t>
            </w:r>
            <w:r w:rsidRPr="001D12CD">
              <w:rPr>
                <w:rFonts w:ascii="Arial" w:eastAsia="Arial" w:hAnsi="Arial" w:cs="Arial"/>
                <w:b/>
                <w:spacing w:val="1"/>
              </w:rPr>
              <w:t>a</w:t>
            </w:r>
            <w:r w:rsidRPr="001D12CD">
              <w:rPr>
                <w:rFonts w:ascii="Arial" w:eastAsia="Arial" w:hAnsi="Arial" w:cs="Arial"/>
                <w:b/>
              </w:rPr>
              <w:t>il</w:t>
            </w: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0DD7FF" w14:textId="77777777" w:rsidR="00284048" w:rsidRPr="001D12CD" w:rsidRDefault="0028404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  <w:b/>
              </w:rPr>
              <w:t>Te</w:t>
            </w:r>
            <w:r w:rsidRPr="001D12CD">
              <w:rPr>
                <w:rFonts w:ascii="Arial" w:eastAsia="Arial" w:hAnsi="Arial" w:cs="Arial"/>
                <w:b/>
                <w:spacing w:val="1"/>
              </w:rPr>
              <w:t>le</w:t>
            </w:r>
            <w:r w:rsidRPr="001D12CD">
              <w:rPr>
                <w:rFonts w:ascii="Arial" w:eastAsia="Arial" w:hAnsi="Arial" w:cs="Arial"/>
                <w:b/>
              </w:rPr>
              <w:t>pho</w:t>
            </w:r>
            <w:r w:rsidRPr="001D12CD">
              <w:rPr>
                <w:rFonts w:ascii="Arial" w:eastAsia="Arial" w:hAnsi="Arial" w:cs="Arial"/>
                <w:b/>
                <w:spacing w:val="-1"/>
              </w:rPr>
              <w:t>n</w:t>
            </w:r>
            <w:r w:rsidRPr="001D12CD">
              <w:rPr>
                <w:rFonts w:ascii="Arial" w:eastAsia="Arial" w:hAnsi="Arial" w:cs="Arial"/>
                <w:b/>
              </w:rPr>
              <w:t>e</w:t>
            </w:r>
          </w:p>
        </w:tc>
      </w:tr>
      <w:tr w:rsidR="0076645E" w14:paraId="1AB9D2AD" w14:textId="77777777" w:rsidTr="0099506A">
        <w:trPr>
          <w:trHeight w:hRule="exact" w:val="788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805FBC" w14:textId="77777777" w:rsidR="0076645E" w:rsidRPr="0076645E" w:rsidRDefault="0076645E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Director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E57F78" w14:textId="409961F8" w:rsidR="0076645E" w:rsidRPr="0076645E" w:rsidRDefault="004E46F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Executive</w:t>
            </w:r>
            <w:r w:rsidR="0076645E" w:rsidRPr="0076645E">
              <w:rPr>
                <w:rFonts w:ascii="Arial" w:eastAsia="Arial" w:hAnsi="Arial" w:cs="Arial"/>
              </w:rPr>
              <w:t xml:space="preserve"> Director for Children’s Services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580612" w14:textId="1841447A" w:rsidR="0076645E" w:rsidRPr="0076645E" w:rsidRDefault="004E46F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Paul Dempsey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8E49A9" w14:textId="028E954B" w:rsidR="0076645E" w:rsidRDefault="004E46F8" w:rsidP="00867C58">
            <w:pPr>
              <w:spacing w:before="2"/>
              <w:ind w:left="100"/>
              <w:rPr>
                <w:rFonts w:ascii="Arial" w:hAnsi="Arial" w:cs="Arial"/>
              </w:rPr>
            </w:pPr>
            <w:hyperlink r:id="rId24" w:history="1">
              <w:r w:rsidRPr="00223A64">
                <w:rPr>
                  <w:rStyle w:val="Hyperlink"/>
                  <w:rFonts w:ascii="Arial" w:hAnsi="Arial" w:cs="Arial"/>
                </w:rPr>
                <w:t>Paul.dempsey@dorsetcouncil.gov.uk</w:t>
              </w:r>
            </w:hyperlink>
          </w:p>
          <w:p w14:paraId="3CEDB476" w14:textId="2D751F39" w:rsidR="004E46F8" w:rsidRPr="004E46F8" w:rsidRDefault="004E46F8" w:rsidP="00867C58">
            <w:pPr>
              <w:spacing w:before="2"/>
              <w:ind w:left="100"/>
              <w:rPr>
                <w:rFonts w:ascii="Arial" w:eastAsia="Arial" w:hAnsi="Arial" w:cs="Arial"/>
                <w:spacing w:val="1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630D721" w14:textId="1B25ECE5" w:rsidR="0076645E" w:rsidRPr="0099506A" w:rsidRDefault="0099506A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 w:rsidRPr="0099506A">
              <w:rPr>
                <w:rFonts w:ascii="Arial" w:hAnsi="Arial" w:cs="Arial"/>
                <w:b/>
                <w:bCs/>
                <w:color w:val="FF0000"/>
              </w:rPr>
              <w:t> </w:t>
            </w:r>
            <w:r w:rsidRPr="0099506A">
              <w:rPr>
                <w:rFonts w:ascii="Arial" w:hAnsi="Arial" w:cs="Arial"/>
              </w:rPr>
              <w:t>01305 224166 (</w:t>
            </w:r>
            <w:r w:rsidR="004E46F8">
              <w:rPr>
                <w:rFonts w:ascii="Arial" w:hAnsi="Arial" w:cs="Arial"/>
              </w:rPr>
              <w:t>P</w:t>
            </w:r>
            <w:r w:rsidRPr="0099506A">
              <w:rPr>
                <w:rFonts w:ascii="Arial" w:hAnsi="Arial" w:cs="Arial"/>
              </w:rPr>
              <w:t>A, Jodie Harrod)</w:t>
            </w:r>
          </w:p>
        </w:tc>
      </w:tr>
      <w:tr w:rsidR="004E46F8" w14:paraId="08F74EBC" w14:textId="77777777" w:rsidTr="0099506A">
        <w:trPr>
          <w:trHeight w:hRule="exact" w:val="788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169B5B" w14:textId="142D9952" w:rsidR="004E46F8" w:rsidRDefault="004E46F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Quality Assurance and Safeguarding Lead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52BDBD" w14:textId="3E0B1B8A" w:rsidR="004E46F8" w:rsidRPr="0076645E" w:rsidRDefault="004E46F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Corporate Director 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45C0AB" w14:textId="247EA745" w:rsidR="004E46F8" w:rsidRPr="0076645E" w:rsidRDefault="004E46F8" w:rsidP="00867C58">
            <w:pPr>
              <w:spacing w:before="2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Sunita Khattra-Hall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183F8C" w14:textId="027778A7" w:rsidR="004E46F8" w:rsidRDefault="004E46F8" w:rsidP="00867C58">
            <w:pPr>
              <w:spacing w:before="2"/>
              <w:ind w:left="100"/>
              <w:rPr>
                <w:rFonts w:ascii="Arial" w:hAnsi="Arial" w:cs="Arial"/>
              </w:rPr>
            </w:pPr>
            <w:hyperlink r:id="rId25" w:history="1">
              <w:r w:rsidRPr="00223A64">
                <w:rPr>
                  <w:rStyle w:val="Hyperlink"/>
                  <w:rFonts w:ascii="Arial" w:hAnsi="Arial" w:cs="Arial"/>
                </w:rPr>
                <w:t>sunita.khattra-hall@dorsetcouncil.gov.uk</w:t>
              </w:r>
            </w:hyperlink>
          </w:p>
          <w:p w14:paraId="55FD4520" w14:textId="3CFA7B1B" w:rsidR="004E46F8" w:rsidRPr="004E46F8" w:rsidRDefault="004E46F8" w:rsidP="00867C58">
            <w:pPr>
              <w:spacing w:before="2"/>
              <w:ind w:left="100"/>
              <w:rPr>
                <w:rFonts w:ascii="Arial" w:hAnsi="Arial" w:cs="Arial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051B0C4" w14:textId="7C35CE3B" w:rsidR="004E46F8" w:rsidRPr="004E46F8" w:rsidRDefault="004E46F8" w:rsidP="00867C58">
            <w:pPr>
              <w:spacing w:before="2"/>
              <w:ind w:left="102"/>
              <w:rPr>
                <w:rFonts w:ascii="Arial" w:hAnsi="Arial" w:cs="Arial"/>
                <w:color w:val="FF0000"/>
              </w:rPr>
            </w:pPr>
            <w:r w:rsidRPr="004E46F8">
              <w:rPr>
                <w:rFonts w:ascii="Arial" w:hAnsi="Arial" w:cs="Arial"/>
              </w:rPr>
              <w:t>01305 228392</w:t>
            </w:r>
          </w:p>
        </w:tc>
      </w:tr>
      <w:tr w:rsidR="00B05257" w14:paraId="5ADCE979" w14:textId="77777777" w:rsidTr="0099506A">
        <w:trPr>
          <w:trHeight w:val="288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5D3E779" w14:textId="77777777" w:rsidR="00B05257" w:rsidRPr="00B05257" w:rsidRDefault="00B05257" w:rsidP="00B0525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B05257">
              <w:rPr>
                <w:rFonts w:ascii="Arial" w:eastAsia="Arial" w:hAnsi="Arial" w:cs="Arial"/>
                <w:spacing w:val="-1"/>
              </w:rPr>
              <w:t>S</w:t>
            </w:r>
            <w:r w:rsidRPr="00B05257">
              <w:rPr>
                <w:rFonts w:ascii="Arial" w:eastAsia="Arial" w:hAnsi="Arial" w:cs="Arial"/>
              </w:rPr>
              <w:t>a</w:t>
            </w:r>
            <w:r w:rsidRPr="00B05257">
              <w:rPr>
                <w:rFonts w:ascii="Arial" w:eastAsia="Arial" w:hAnsi="Arial" w:cs="Arial"/>
                <w:spacing w:val="3"/>
              </w:rPr>
              <w:t>f</w:t>
            </w:r>
            <w:r w:rsidRPr="00B05257">
              <w:rPr>
                <w:rFonts w:ascii="Arial" w:eastAsia="Arial" w:hAnsi="Arial" w:cs="Arial"/>
                <w:spacing w:val="-3"/>
              </w:rPr>
              <w:t>e</w:t>
            </w:r>
            <w:r w:rsidRPr="00B05257">
              <w:rPr>
                <w:rFonts w:ascii="Arial" w:eastAsia="Arial" w:hAnsi="Arial" w:cs="Arial"/>
                <w:spacing w:val="2"/>
              </w:rPr>
              <w:t>g</w:t>
            </w:r>
            <w:r w:rsidRPr="00B05257">
              <w:rPr>
                <w:rFonts w:ascii="Arial" w:eastAsia="Arial" w:hAnsi="Arial" w:cs="Arial"/>
              </w:rPr>
              <w:t>u</w:t>
            </w:r>
            <w:r w:rsidRPr="00B05257">
              <w:rPr>
                <w:rFonts w:ascii="Arial" w:eastAsia="Arial" w:hAnsi="Arial" w:cs="Arial"/>
                <w:spacing w:val="-3"/>
              </w:rPr>
              <w:t>a</w:t>
            </w:r>
            <w:r w:rsidRPr="00B05257">
              <w:rPr>
                <w:rFonts w:ascii="Arial" w:eastAsia="Arial" w:hAnsi="Arial" w:cs="Arial"/>
                <w:spacing w:val="1"/>
              </w:rPr>
              <w:t>r</w:t>
            </w:r>
            <w:r w:rsidRPr="00B05257">
              <w:rPr>
                <w:rFonts w:ascii="Arial" w:eastAsia="Arial" w:hAnsi="Arial" w:cs="Arial"/>
              </w:rPr>
              <w:t>d</w:t>
            </w:r>
            <w:r w:rsidRPr="00B05257">
              <w:rPr>
                <w:rFonts w:ascii="Arial" w:eastAsia="Arial" w:hAnsi="Arial" w:cs="Arial"/>
                <w:spacing w:val="-1"/>
              </w:rPr>
              <w:t>i</w:t>
            </w:r>
            <w:r w:rsidRPr="00B05257">
              <w:rPr>
                <w:rFonts w:ascii="Arial" w:eastAsia="Arial" w:hAnsi="Arial" w:cs="Arial"/>
                <w:spacing w:val="-3"/>
              </w:rPr>
              <w:t>n</w:t>
            </w:r>
            <w:r w:rsidRPr="00B05257">
              <w:rPr>
                <w:rFonts w:ascii="Arial" w:eastAsia="Arial" w:hAnsi="Arial" w:cs="Arial"/>
              </w:rPr>
              <w:t>g</w:t>
            </w:r>
            <w:r w:rsidRPr="00B05257">
              <w:rPr>
                <w:rFonts w:ascii="Arial" w:eastAsia="Arial" w:hAnsi="Arial" w:cs="Arial"/>
                <w:spacing w:val="3"/>
              </w:rPr>
              <w:t xml:space="preserve"> </w:t>
            </w:r>
            <w:r w:rsidRPr="00B05257">
              <w:rPr>
                <w:rFonts w:ascii="Arial" w:eastAsia="Arial" w:hAnsi="Arial" w:cs="Arial"/>
              </w:rPr>
              <w:t>L</w:t>
            </w:r>
            <w:r w:rsidRPr="00B05257">
              <w:rPr>
                <w:rFonts w:ascii="Arial" w:eastAsia="Arial" w:hAnsi="Arial" w:cs="Arial"/>
                <w:spacing w:val="-1"/>
              </w:rPr>
              <w:t>e</w:t>
            </w:r>
            <w:r w:rsidRPr="00B05257">
              <w:rPr>
                <w:rFonts w:ascii="Arial" w:eastAsia="Arial" w:hAnsi="Arial" w:cs="Arial"/>
              </w:rPr>
              <w:t>ad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D6408BE" w14:textId="62EB5D97" w:rsidR="00B05257" w:rsidRPr="0098528F" w:rsidRDefault="0098528F" w:rsidP="00B0525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98528F">
              <w:rPr>
                <w:rFonts w:ascii="Arial" w:hAnsi="Arial" w:cs="Arial"/>
              </w:rPr>
              <w:t>Head of Quality Assurance and Partnerships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1B01732" w14:textId="7CF0E731" w:rsidR="00B05257" w:rsidRDefault="008959BB" w:rsidP="00B05257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Megan Cameron-Brown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299CE3AD" w14:textId="1645B2BB" w:rsidR="00B05257" w:rsidRDefault="008959BB" w:rsidP="00B05257">
            <w:pPr>
              <w:spacing w:line="240" w:lineRule="exact"/>
              <w:ind w:left="100"/>
              <w:rPr>
                <w:rFonts w:ascii="Arial" w:hAnsi="Arial" w:cs="Arial"/>
              </w:rPr>
            </w:pPr>
            <w:hyperlink r:id="rId26" w:history="1">
              <w:r w:rsidRPr="00223A64">
                <w:rPr>
                  <w:rStyle w:val="Hyperlink"/>
                  <w:rFonts w:ascii="Arial" w:hAnsi="Arial" w:cs="Arial"/>
                </w:rPr>
                <w:t>Megan.cameron-brown@dorsetcouncil.gov.uk</w:t>
              </w:r>
            </w:hyperlink>
          </w:p>
          <w:p w14:paraId="6B76BF84" w14:textId="24FA483A" w:rsidR="008959BB" w:rsidRPr="00F3187A" w:rsidRDefault="008959BB" w:rsidP="00B05257">
            <w:pPr>
              <w:spacing w:line="240" w:lineRule="exact"/>
              <w:ind w:left="100"/>
              <w:rPr>
                <w:rFonts w:ascii="Arial" w:hAnsi="Arial" w:cs="Arial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459E0970" w14:textId="6AAFBBD3" w:rsidR="00B05257" w:rsidRDefault="00FB2F6F" w:rsidP="00B0525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FB2F6F">
              <w:rPr>
                <w:rFonts w:ascii="Arial" w:hAnsi="Arial" w:cs="Arial"/>
              </w:rPr>
              <w:t>01305 22</w:t>
            </w:r>
            <w:r w:rsidR="008959BB">
              <w:rPr>
                <w:rFonts w:ascii="Arial" w:hAnsi="Arial" w:cs="Arial"/>
              </w:rPr>
              <w:t>4933</w:t>
            </w:r>
          </w:p>
        </w:tc>
      </w:tr>
      <w:tr w:rsidR="0055624E" w14:paraId="3727582F" w14:textId="77777777" w:rsidTr="00291F43">
        <w:trPr>
          <w:trHeight w:val="288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558B5E7" w14:textId="18091CAA" w:rsidR="0055624E" w:rsidRPr="00B05257" w:rsidRDefault="00A379BA" w:rsidP="00B05257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A379BA">
              <w:rPr>
                <w:rFonts w:ascii="Arial" w:hAnsi="Arial" w:cs="Arial"/>
                <w:spacing w:val="-1"/>
              </w:rPr>
              <w:t>Safeguarding Education Service Manager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74752AE" w14:textId="6658862A" w:rsidR="0055624E" w:rsidRPr="0098528F" w:rsidRDefault="00A379BA" w:rsidP="00B05257">
            <w:pPr>
              <w:spacing w:line="240" w:lineRule="exact"/>
              <w:ind w:left="102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1"/>
              </w:rPr>
              <w:t>Designated Safeguarding Manager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63BDB04" w14:textId="16428D76" w:rsidR="0055624E" w:rsidRPr="00291F43" w:rsidRDefault="008959BB" w:rsidP="00B05257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hAnsi="Arial" w:cs="Arial"/>
              </w:rPr>
              <w:t>Samantha Oak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009C1906" w14:textId="7A14E564" w:rsidR="0055624E" w:rsidRDefault="00675A34" w:rsidP="00675A34">
            <w:pPr>
              <w:spacing w:line="240" w:lineRule="exact"/>
            </w:pPr>
            <w:r>
              <w:rPr>
                <w:rFonts w:ascii="Arial" w:eastAsiaTheme="majorEastAsia" w:hAnsi="Arial" w:cs="Arial"/>
              </w:rPr>
              <w:t xml:space="preserve"> </w:t>
            </w:r>
            <w:hyperlink r:id="rId27" w:history="1">
              <w:r w:rsidRPr="00223A64">
                <w:rPr>
                  <w:rStyle w:val="Hyperlink"/>
                  <w:rFonts w:ascii="Arial" w:eastAsiaTheme="majorEastAsia" w:hAnsi="Arial" w:cs="Arial"/>
                </w:rPr>
                <w:t>samantha.oak@dorsetcouncil.gov.uk</w:t>
              </w:r>
            </w:hyperlink>
          </w:p>
          <w:p w14:paraId="314E0152" w14:textId="74292F59" w:rsidR="008959BB" w:rsidRPr="00291F43" w:rsidRDefault="008959BB" w:rsidP="00B05257">
            <w:pPr>
              <w:spacing w:line="240" w:lineRule="exact"/>
              <w:ind w:left="100"/>
              <w:rPr>
                <w:rFonts w:ascii="Arial" w:hAnsi="Arial" w:cs="Arial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8956A9A" w14:textId="16595A74" w:rsidR="0055624E" w:rsidRPr="008959BB" w:rsidRDefault="008959BB" w:rsidP="00B05257">
            <w:pPr>
              <w:spacing w:line="240" w:lineRule="exact"/>
              <w:ind w:left="10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01202 868266</w:t>
            </w:r>
          </w:p>
        </w:tc>
      </w:tr>
      <w:tr w:rsidR="00284048" w14:paraId="2DE6F84F" w14:textId="77777777" w:rsidTr="004D0625">
        <w:trPr>
          <w:trHeight w:hRule="exact" w:val="573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99647A" w14:textId="77777777" w:rsidR="00284048" w:rsidRPr="001D12CD" w:rsidRDefault="00284048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1D12CD">
              <w:rPr>
                <w:rFonts w:ascii="Arial" w:eastAsia="Arial" w:hAnsi="Arial" w:cs="Arial"/>
              </w:rPr>
              <w:t>L</w:t>
            </w:r>
            <w:r w:rsidRPr="001D12CD">
              <w:rPr>
                <w:rFonts w:ascii="Arial" w:eastAsia="Arial" w:hAnsi="Arial" w:cs="Arial"/>
                <w:spacing w:val="-1"/>
              </w:rPr>
              <w:t>AD</w:t>
            </w:r>
            <w:r w:rsidRPr="001D12CD">
              <w:rPr>
                <w:rFonts w:ascii="Arial" w:eastAsia="Arial" w:hAnsi="Arial" w:cs="Arial"/>
              </w:rPr>
              <w:t>O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B09F12" w14:textId="77777777" w:rsidR="00284048" w:rsidRPr="001D12CD" w:rsidRDefault="00284048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Safeguarding Advisor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92E0779" w14:textId="77777777" w:rsidR="00284048" w:rsidRDefault="004D0625" w:rsidP="00867C58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Martha Sharp</w:t>
            </w:r>
          </w:p>
          <w:p w14:paraId="00D34E09" w14:textId="4C706916" w:rsidR="004D0625" w:rsidRPr="001D12CD" w:rsidRDefault="004D0625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Lynne Bowman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90915AA" w14:textId="1BBAEB63" w:rsidR="00284048" w:rsidRDefault="00675A34" w:rsidP="004D0625">
            <w:pPr>
              <w:spacing w:line="240" w:lineRule="exact"/>
              <w:rPr>
                <w:rFonts w:ascii="Arial" w:eastAsia="Arial" w:hAnsi="Arial" w:cs="Arial"/>
              </w:rPr>
            </w:pPr>
            <w:r>
              <w:t xml:space="preserve"> </w:t>
            </w:r>
            <w:hyperlink r:id="rId28" w:history="1">
              <w:r w:rsidRPr="00223A64">
                <w:rPr>
                  <w:rStyle w:val="Hyperlink"/>
                  <w:rFonts w:ascii="Arial" w:eastAsia="Arial" w:hAnsi="Arial" w:cs="Arial"/>
                </w:rPr>
                <w:t>Martha.sharp@dorsetcouncil.gov.uk</w:t>
              </w:r>
            </w:hyperlink>
          </w:p>
          <w:p w14:paraId="30748076" w14:textId="64252E28" w:rsidR="004D0625" w:rsidRDefault="00675A34" w:rsidP="004D0625">
            <w:pPr>
              <w:spacing w:line="240" w:lineRule="exact"/>
              <w:rPr>
                <w:rFonts w:ascii="Arial" w:eastAsia="Arial" w:hAnsi="Arial" w:cs="Arial"/>
              </w:rPr>
            </w:pPr>
            <w:r>
              <w:t xml:space="preserve"> </w:t>
            </w:r>
            <w:hyperlink r:id="rId29" w:history="1">
              <w:r w:rsidRPr="00223A64">
                <w:rPr>
                  <w:rStyle w:val="Hyperlink"/>
                  <w:rFonts w:ascii="Arial" w:eastAsia="Arial" w:hAnsi="Arial" w:cs="Arial"/>
                </w:rPr>
                <w:t>Lynne.bowman@dorsetcouncil.gov.uk</w:t>
              </w:r>
            </w:hyperlink>
          </w:p>
          <w:p w14:paraId="4565503D" w14:textId="35392AF6" w:rsidR="004D0625" w:rsidRPr="00F3187A" w:rsidRDefault="004D0625" w:rsidP="004D0625">
            <w:pPr>
              <w:spacing w:line="240" w:lineRule="exact"/>
              <w:rPr>
                <w:rFonts w:ascii="Arial" w:eastAsia="Arial" w:hAnsi="Arial" w:cs="Arial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8D483AD" w14:textId="77777777" w:rsidR="00284048" w:rsidRDefault="00284048" w:rsidP="00867C58">
            <w:pPr>
              <w:spacing w:line="240" w:lineRule="exact"/>
              <w:ind w:left="102"/>
              <w:rPr>
                <w:rFonts w:ascii="Arial" w:eastAsia="Arial" w:hAnsi="Arial" w:cs="Arial"/>
                <w:spacing w:val="1"/>
              </w:rPr>
            </w:pPr>
            <w:r w:rsidRPr="001D12CD">
              <w:rPr>
                <w:rFonts w:ascii="Arial" w:eastAsia="Arial" w:hAnsi="Arial" w:cs="Arial"/>
              </w:rPr>
              <w:t>01305</w:t>
            </w:r>
            <w:r w:rsidR="004D0625">
              <w:rPr>
                <w:rFonts w:ascii="Arial" w:eastAsia="Arial" w:hAnsi="Arial" w:cs="Arial"/>
                <w:spacing w:val="1"/>
              </w:rPr>
              <w:t xml:space="preserve"> 228323</w:t>
            </w:r>
          </w:p>
          <w:p w14:paraId="5AC40B00" w14:textId="3CFF4BD5" w:rsidR="004D0625" w:rsidRPr="001D12CD" w:rsidRDefault="004D0625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01305 224034</w:t>
            </w:r>
          </w:p>
        </w:tc>
      </w:tr>
      <w:tr w:rsidR="00284048" w14:paraId="110C56C1" w14:textId="77777777" w:rsidTr="00291F43">
        <w:trPr>
          <w:trHeight w:hRule="exact" w:val="531"/>
        </w:trPr>
        <w:tc>
          <w:tcPr>
            <w:tcW w:w="27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D0CB77" w14:textId="77777777" w:rsidR="00284048" w:rsidRDefault="00284048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Safeguarding Advisor -Schools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1A42C3" w14:textId="77777777" w:rsidR="00284048" w:rsidRPr="001D12CD" w:rsidRDefault="00284048" w:rsidP="00867C5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Safeguarding Advisor 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94B2E35" w14:textId="0DDA8BFD" w:rsidR="00291F43" w:rsidRPr="001D12CD" w:rsidRDefault="00291F43" w:rsidP="00675A34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Jack Corrigan</w:t>
            </w:r>
          </w:p>
        </w:tc>
        <w:tc>
          <w:tcPr>
            <w:tcW w:w="5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14B261E" w14:textId="725857C4" w:rsidR="006E0611" w:rsidRPr="00291F43" w:rsidRDefault="00675A34" w:rsidP="00291F43">
            <w:pPr>
              <w:spacing w:line="240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hyperlink r:id="rId30" w:history="1">
              <w:r w:rsidRPr="00223A64">
                <w:rPr>
                  <w:rStyle w:val="Hyperlink"/>
                  <w:rFonts w:ascii="Arial" w:hAnsi="Arial" w:cs="Arial"/>
                </w:rPr>
                <w:t>Jack.corrigan@dorsetcouncil.gov.uk</w:t>
              </w:r>
            </w:hyperlink>
          </w:p>
          <w:p w14:paraId="5B0203BF" w14:textId="77777777" w:rsidR="006E0611" w:rsidRPr="00F3187A" w:rsidRDefault="006E0611" w:rsidP="00867C58">
            <w:pPr>
              <w:spacing w:line="240" w:lineRule="exact"/>
              <w:ind w:left="100"/>
              <w:rPr>
                <w:rFonts w:ascii="Arial" w:hAnsi="Arial" w:cs="Arial"/>
              </w:rPr>
            </w:pPr>
          </w:p>
        </w:tc>
        <w:tc>
          <w:tcPr>
            <w:tcW w:w="18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EAE5554" w14:textId="2D57E01D" w:rsidR="006E0611" w:rsidRPr="001D12CD" w:rsidRDefault="00675A34" w:rsidP="00675A34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</w:t>
            </w:r>
            <w:r w:rsidR="00291F43">
              <w:rPr>
                <w:rFonts w:ascii="Arial" w:eastAsia="Arial" w:hAnsi="Arial" w:cs="Arial"/>
              </w:rPr>
              <w:t>01258 474031</w:t>
            </w:r>
          </w:p>
        </w:tc>
      </w:tr>
    </w:tbl>
    <w:p w14:paraId="69F69168" w14:textId="77777777" w:rsidR="00717CB8" w:rsidRDefault="00717CB8">
      <w:pPr>
        <w:spacing w:line="200" w:lineRule="exact"/>
      </w:pPr>
    </w:p>
    <w:tbl>
      <w:tblPr>
        <w:tblW w:w="15593" w:type="dxa"/>
        <w:tblInd w:w="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4"/>
        <w:gridCol w:w="3402"/>
        <w:gridCol w:w="2977"/>
        <w:gridCol w:w="3685"/>
        <w:gridCol w:w="1985"/>
      </w:tblGrid>
      <w:tr w:rsidR="00F672C6" w14:paraId="70AF62CE" w14:textId="77777777" w:rsidTr="004E08BE">
        <w:trPr>
          <w:trHeight w:val="221"/>
        </w:trPr>
        <w:tc>
          <w:tcPr>
            <w:tcW w:w="15593" w:type="dxa"/>
            <w:gridSpan w:val="5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95CFDF"/>
          </w:tcPr>
          <w:p w14:paraId="333537F8" w14:textId="77777777" w:rsidR="00F672C6" w:rsidRDefault="00F672C6" w:rsidP="00F672C6">
            <w:pPr>
              <w:spacing w:line="260" w:lineRule="exact"/>
              <w:ind w:left="4578" w:right="4819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Bournemouth, Christchurch and Poole Council</w:t>
            </w:r>
          </w:p>
          <w:p w14:paraId="1BB1023B" w14:textId="77777777" w:rsidR="00F672C6" w:rsidRDefault="00F672C6" w:rsidP="00F672C6">
            <w:pPr>
              <w:spacing w:line="260" w:lineRule="exact"/>
              <w:ind w:left="4578" w:right="4819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F672C6" w14:paraId="39E982BF" w14:textId="77777777" w:rsidTr="004E08BE">
        <w:trPr>
          <w:trHeight w:hRule="exact" w:val="290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6E5CB8" w14:textId="77777777" w:rsidR="00F672C6" w:rsidRPr="00C72BF2" w:rsidRDefault="00F672C6" w:rsidP="00CB2826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C72BF2">
              <w:rPr>
                <w:rFonts w:ascii="Arial" w:eastAsia="Arial" w:hAnsi="Arial" w:cs="Arial"/>
                <w:b/>
              </w:rPr>
              <w:t>S</w:t>
            </w:r>
            <w:r w:rsidRPr="00C72BF2">
              <w:rPr>
                <w:rFonts w:ascii="Arial" w:eastAsia="Arial" w:hAnsi="Arial" w:cs="Arial"/>
                <w:b/>
                <w:spacing w:val="1"/>
              </w:rPr>
              <w:t>a</w:t>
            </w:r>
            <w:r w:rsidRPr="00C72BF2">
              <w:rPr>
                <w:rFonts w:ascii="Arial" w:eastAsia="Arial" w:hAnsi="Arial" w:cs="Arial"/>
                <w:b/>
              </w:rPr>
              <w:t>feguarding Role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E7B745" w14:textId="77777777" w:rsidR="00F672C6" w:rsidRPr="00C72BF2" w:rsidRDefault="00F672C6" w:rsidP="00CB2826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C72BF2">
              <w:rPr>
                <w:rFonts w:ascii="Arial" w:eastAsia="Arial" w:hAnsi="Arial" w:cs="Arial"/>
                <w:b/>
              </w:rPr>
              <w:t>Pos</w:t>
            </w:r>
            <w:r w:rsidRPr="00C72BF2">
              <w:rPr>
                <w:rFonts w:ascii="Arial" w:eastAsia="Arial" w:hAnsi="Arial" w:cs="Arial"/>
                <w:b/>
                <w:spacing w:val="1"/>
              </w:rPr>
              <w:t>i</w:t>
            </w:r>
            <w:r w:rsidRPr="00C72BF2">
              <w:rPr>
                <w:rFonts w:ascii="Arial" w:eastAsia="Arial" w:hAnsi="Arial" w:cs="Arial"/>
                <w:b/>
              </w:rPr>
              <w:t>tion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6E7CED" w14:textId="77777777" w:rsidR="00F672C6" w:rsidRPr="00C72BF2" w:rsidRDefault="00F672C6" w:rsidP="00CB2826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C72BF2">
              <w:rPr>
                <w:rFonts w:ascii="Arial" w:eastAsia="Arial" w:hAnsi="Arial" w:cs="Arial"/>
                <w:b/>
              </w:rPr>
              <w:t>Name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BB660A" w14:textId="77777777" w:rsidR="00F672C6" w:rsidRPr="00C72BF2" w:rsidRDefault="00F672C6" w:rsidP="00CB2826">
            <w:pPr>
              <w:spacing w:line="260" w:lineRule="exact"/>
              <w:ind w:left="100"/>
              <w:rPr>
                <w:rFonts w:ascii="Arial" w:eastAsia="Arial" w:hAnsi="Arial" w:cs="Arial"/>
              </w:rPr>
            </w:pPr>
            <w:r w:rsidRPr="00C72BF2">
              <w:rPr>
                <w:rFonts w:ascii="Arial" w:eastAsia="Arial" w:hAnsi="Arial" w:cs="Arial"/>
                <w:b/>
                <w:spacing w:val="1"/>
              </w:rPr>
              <w:t>E</w:t>
            </w:r>
            <w:r w:rsidRPr="00C72BF2">
              <w:rPr>
                <w:rFonts w:ascii="Arial" w:eastAsia="Arial" w:hAnsi="Arial" w:cs="Arial"/>
                <w:b/>
                <w:spacing w:val="-1"/>
              </w:rPr>
              <w:t>-</w:t>
            </w:r>
            <w:r w:rsidRPr="00C72BF2">
              <w:rPr>
                <w:rFonts w:ascii="Arial" w:eastAsia="Arial" w:hAnsi="Arial" w:cs="Arial"/>
                <w:b/>
              </w:rPr>
              <w:t>m</w:t>
            </w:r>
            <w:r w:rsidRPr="00C72BF2">
              <w:rPr>
                <w:rFonts w:ascii="Arial" w:eastAsia="Arial" w:hAnsi="Arial" w:cs="Arial"/>
                <w:b/>
                <w:spacing w:val="1"/>
              </w:rPr>
              <w:t>a</w:t>
            </w:r>
            <w:r w:rsidRPr="00C72BF2">
              <w:rPr>
                <w:rFonts w:ascii="Arial" w:eastAsia="Arial" w:hAnsi="Arial" w:cs="Arial"/>
                <w:b/>
              </w:rPr>
              <w:t>il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467496" w14:textId="77777777" w:rsidR="00F672C6" w:rsidRDefault="00F672C6" w:rsidP="00CB2826">
            <w:pPr>
              <w:spacing w:line="260" w:lineRule="exact"/>
              <w:ind w:left="102"/>
              <w:rPr>
                <w:rFonts w:ascii="Arial" w:eastAsia="Arial" w:hAnsi="Arial" w:cs="Arial"/>
                <w:b/>
              </w:rPr>
            </w:pPr>
            <w:r w:rsidRPr="00C72BF2">
              <w:rPr>
                <w:rFonts w:ascii="Arial" w:eastAsia="Arial" w:hAnsi="Arial" w:cs="Arial"/>
                <w:b/>
              </w:rPr>
              <w:t>Te</w:t>
            </w:r>
            <w:r w:rsidRPr="00C72BF2">
              <w:rPr>
                <w:rFonts w:ascii="Arial" w:eastAsia="Arial" w:hAnsi="Arial" w:cs="Arial"/>
                <w:b/>
                <w:spacing w:val="1"/>
              </w:rPr>
              <w:t>le</w:t>
            </w:r>
            <w:r w:rsidRPr="00C72BF2">
              <w:rPr>
                <w:rFonts w:ascii="Arial" w:eastAsia="Arial" w:hAnsi="Arial" w:cs="Arial"/>
                <w:b/>
              </w:rPr>
              <w:t>pho</w:t>
            </w:r>
            <w:r w:rsidRPr="00C72BF2">
              <w:rPr>
                <w:rFonts w:ascii="Arial" w:eastAsia="Arial" w:hAnsi="Arial" w:cs="Arial"/>
                <w:b/>
                <w:spacing w:val="-1"/>
              </w:rPr>
              <w:t>n</w:t>
            </w:r>
            <w:r w:rsidRPr="00C72BF2">
              <w:rPr>
                <w:rFonts w:ascii="Arial" w:eastAsia="Arial" w:hAnsi="Arial" w:cs="Arial"/>
                <w:b/>
              </w:rPr>
              <w:t>e</w:t>
            </w:r>
          </w:p>
          <w:p w14:paraId="69F367FF" w14:textId="77777777" w:rsidR="00F672C6" w:rsidRPr="00C72BF2" w:rsidRDefault="00F672C6" w:rsidP="00CB2826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A465A4" w14:paraId="626ECA28" w14:textId="77777777" w:rsidTr="008B14E6">
        <w:trPr>
          <w:trHeight w:val="521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E499C72" w14:textId="77777777" w:rsidR="00A465A4" w:rsidRPr="00C72BF2" w:rsidRDefault="00A465A4" w:rsidP="00EC2C8D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</w:rPr>
              <w:t>Director</w:t>
            </w:r>
            <w:r w:rsidR="00303968">
              <w:rPr>
                <w:rFonts w:ascii="Arial" w:eastAsia="Arial" w:hAnsi="Arial" w:cs="Arial"/>
              </w:rPr>
              <w:t xml:space="preserve"> of Children’s Services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903B10E" w14:textId="20DD66BE" w:rsidR="00A465A4" w:rsidRPr="00C72BF2" w:rsidRDefault="00A465A4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Corporate Director – Children’s Services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DAC58A7" w14:textId="2630B8B5" w:rsidR="00A465A4" w:rsidRPr="00C72BF2" w:rsidRDefault="00DD0CE1" w:rsidP="003E6124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="00E21B04">
              <w:rPr>
                <w:rFonts w:ascii="Arial" w:eastAsia="Arial" w:hAnsi="Arial" w:cs="Arial"/>
              </w:rPr>
              <w:t>Cathi Hadley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46DF16BF" w14:textId="2D782244" w:rsidR="00A465A4" w:rsidRPr="006836E9" w:rsidRDefault="009944A3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 w:rsidRPr="006836E9">
              <w:rPr>
                <w:rFonts w:ascii="Arial" w:hAnsi="Arial" w:cs="Arial"/>
              </w:rPr>
              <w:t>Cathi.Hadley@bcpcouncil.gov.uk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77787008" w14:textId="37697EB7" w:rsidR="00A465A4" w:rsidRPr="00C72BF2" w:rsidRDefault="0096689C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01202 </w:t>
            </w:r>
            <w:r w:rsidR="007A2518">
              <w:rPr>
                <w:rFonts w:ascii="Arial" w:eastAsia="Arial" w:hAnsi="Arial" w:cs="Arial"/>
              </w:rPr>
              <w:t>1381</w:t>
            </w:r>
            <w:r w:rsidR="008B14E6">
              <w:rPr>
                <w:rFonts w:ascii="Arial" w:eastAsia="Arial" w:hAnsi="Arial" w:cs="Arial"/>
              </w:rPr>
              <w:t>65</w:t>
            </w:r>
          </w:p>
        </w:tc>
      </w:tr>
      <w:tr w:rsidR="00A465A4" w14:paraId="2588885C" w14:textId="77777777" w:rsidTr="00FE7282">
        <w:trPr>
          <w:trHeight w:val="54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shd w:val="clear" w:color="auto" w:fill="auto"/>
          </w:tcPr>
          <w:p w14:paraId="4F4E460F" w14:textId="77777777" w:rsidR="00A465A4" w:rsidRPr="00303968" w:rsidRDefault="00A465A4" w:rsidP="00EC2C8D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 w:rsidRPr="00303968">
              <w:rPr>
                <w:rFonts w:ascii="Arial" w:eastAsia="Arial" w:hAnsi="Arial" w:cs="Arial"/>
                <w:spacing w:val="-1"/>
              </w:rPr>
              <w:t>C</w:t>
            </w:r>
            <w:r w:rsidR="00303968" w:rsidRPr="00303968">
              <w:rPr>
                <w:rFonts w:ascii="Arial" w:eastAsia="Arial" w:hAnsi="Arial" w:cs="Arial"/>
                <w:spacing w:val="-1"/>
              </w:rPr>
              <w:t>hildren Social Care Director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shd w:val="clear" w:color="auto" w:fill="auto"/>
          </w:tcPr>
          <w:p w14:paraId="08E28C03" w14:textId="265B4BE7" w:rsidR="00A465A4" w:rsidRPr="00303968" w:rsidRDefault="00303968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  <w:r w:rsidRPr="00303968">
              <w:rPr>
                <w:rFonts w:ascii="Arial" w:eastAsia="Arial" w:hAnsi="Arial" w:cs="Arial"/>
              </w:rPr>
              <w:t xml:space="preserve">Service Director – Children’s </w:t>
            </w:r>
            <w:r w:rsidR="00E21B04">
              <w:rPr>
                <w:rFonts w:ascii="Arial" w:eastAsia="Arial" w:hAnsi="Arial" w:cs="Arial"/>
              </w:rPr>
              <w:t>Safeguarding and Early Help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shd w:val="clear" w:color="auto" w:fill="auto"/>
          </w:tcPr>
          <w:p w14:paraId="76220B67" w14:textId="142FFB56" w:rsidR="00A465A4" w:rsidRPr="00303968" w:rsidRDefault="00E21B04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Juliette Blake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shd w:val="clear" w:color="auto" w:fill="auto"/>
          </w:tcPr>
          <w:p w14:paraId="131C7717" w14:textId="3BCDCFEF" w:rsidR="00A465A4" w:rsidRPr="009C56EC" w:rsidRDefault="00C321BE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 w:rsidRPr="00C321BE">
              <w:rPr>
                <w:rFonts w:ascii="Arial" w:hAnsi="Arial" w:cs="Arial"/>
              </w:rPr>
              <w:t>Juliette.Blake@bcpcouncil.gov.uk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  <w:shd w:val="clear" w:color="auto" w:fill="auto"/>
          </w:tcPr>
          <w:p w14:paraId="46116CD2" w14:textId="11256A1B" w:rsidR="00A465A4" w:rsidRPr="00C72BF2" w:rsidRDefault="003B2BD9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3B2BD9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3B2BD9">
              <w:rPr>
                <w:rFonts w:ascii="Arial" w:eastAsia="Arial" w:hAnsi="Arial" w:cs="Arial"/>
              </w:rPr>
              <w:t>794250</w:t>
            </w:r>
          </w:p>
        </w:tc>
      </w:tr>
      <w:tr w:rsidR="00E21B04" w14:paraId="0D854257" w14:textId="77777777" w:rsidTr="00FE7282">
        <w:trPr>
          <w:trHeight w:val="543"/>
        </w:trPr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018B158B" w14:textId="5C5EAF09" w:rsidR="00E21B04" w:rsidRPr="00303968" w:rsidRDefault="006529E0" w:rsidP="00730E05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</w:rPr>
              <w:lastRenderedPageBreak/>
              <w:t xml:space="preserve">Children &amp; Young People - </w:t>
            </w:r>
            <w:r w:rsidR="001D2B72">
              <w:rPr>
                <w:rFonts w:ascii="Arial" w:eastAsia="Arial" w:hAnsi="Arial" w:cs="Arial"/>
              </w:rPr>
              <w:t xml:space="preserve">Education </w:t>
            </w:r>
            <w:r w:rsidR="001D2B72" w:rsidRPr="00FE7282">
              <w:rPr>
                <w:rFonts w:ascii="Arial" w:eastAsia="Arial" w:hAnsi="Arial" w:cs="Arial"/>
                <w:bdr w:val="single" w:sz="4" w:space="0" w:color="auto"/>
              </w:rPr>
              <w:t>and S</w:t>
            </w:r>
            <w:r w:rsidR="001D2B72">
              <w:rPr>
                <w:rFonts w:ascii="Arial" w:eastAsia="Arial" w:hAnsi="Arial" w:cs="Arial"/>
              </w:rPr>
              <w:t>kills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4FC61F75" w14:textId="6F593247" w:rsidR="00E21B04" w:rsidRPr="005E63B2" w:rsidRDefault="00361259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  <w:r w:rsidRPr="005E63B2">
              <w:rPr>
                <w:rFonts w:ascii="Arial" w:eastAsia="Arial" w:hAnsi="Arial" w:cs="Arial"/>
              </w:rPr>
              <w:t>Service Director</w:t>
            </w:r>
            <w:r w:rsidR="004404AB">
              <w:rPr>
                <w:rFonts w:ascii="Arial" w:eastAsia="Arial" w:hAnsi="Arial" w:cs="Arial"/>
              </w:rPr>
              <w:t xml:space="preserve"> of Education and Skills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</w:tcPr>
          <w:p w14:paraId="7EB19A8D" w14:textId="30FF8630" w:rsidR="00E21B04" w:rsidRDefault="004404AB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Lisa Linscott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E8310B9" w14:textId="3AA4D2EC" w:rsidR="00E21B04" w:rsidRPr="009C56EC" w:rsidRDefault="004404AB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Lisa.linscott</w:t>
            </w:r>
            <w:r w:rsidR="0021726E" w:rsidRPr="0021726E">
              <w:rPr>
                <w:rFonts w:ascii="Arial" w:hAnsi="Arial" w:cs="Arial"/>
              </w:rPr>
              <w:t>@bcpcouncil.gov.uk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05259301" w14:textId="00B0A25D" w:rsidR="00E21B04" w:rsidRPr="00C72BF2" w:rsidRDefault="00FF0E74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FF0E74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FF0E74">
              <w:rPr>
                <w:rFonts w:ascii="Arial" w:eastAsia="Arial" w:hAnsi="Arial" w:cs="Arial"/>
              </w:rPr>
              <w:t>127788</w:t>
            </w:r>
          </w:p>
        </w:tc>
      </w:tr>
      <w:tr w:rsidR="00E21B04" w14:paraId="5F8FCFEE" w14:textId="77777777" w:rsidTr="00FE7282">
        <w:trPr>
          <w:trHeight w:val="543"/>
        </w:trPr>
        <w:tc>
          <w:tcPr>
            <w:tcW w:w="3544" w:type="dxa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FE0FE7B" w14:textId="2E4C9F85" w:rsidR="00E21B04" w:rsidRPr="00303968" w:rsidRDefault="00083DB7" w:rsidP="00730E05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 w:rsidRPr="00A42019">
              <w:rPr>
                <w:rFonts w:ascii="Arial" w:eastAsia="Arial" w:hAnsi="Arial" w:cs="Arial"/>
              </w:rPr>
              <w:t>Service Director for Quality Assurance, Performance Improvement</w:t>
            </w:r>
            <w:r w:rsidR="00ED00F5">
              <w:rPr>
                <w:rFonts w:ascii="Arial" w:eastAsia="Arial" w:hAnsi="Arial" w:cs="Arial"/>
              </w:rPr>
              <w:t xml:space="preserve"> and Governance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58F792B" w14:textId="7CB3B7EA" w:rsidR="00E21B04" w:rsidRPr="00303968" w:rsidRDefault="00A42019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  <w:r w:rsidRPr="00A42019">
              <w:rPr>
                <w:rFonts w:ascii="Arial" w:eastAsia="Arial" w:hAnsi="Arial" w:cs="Arial"/>
              </w:rPr>
              <w:t>Service Director for Quality Assurance, Performance Improvement</w:t>
            </w:r>
            <w:r w:rsidR="0048410A">
              <w:rPr>
                <w:rFonts w:ascii="Arial" w:eastAsia="Arial" w:hAnsi="Arial" w:cs="Arial"/>
              </w:rPr>
              <w:t xml:space="preserve"> &amp; Governance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C284135" w14:textId="03994F19" w:rsidR="00E21B04" w:rsidRDefault="00E21B04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Rachel Gravett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0F5A7F40" w14:textId="6D686873" w:rsidR="00E21B04" w:rsidRPr="009C56EC" w:rsidRDefault="00B43DCC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 w:rsidRPr="00B43DCC">
              <w:rPr>
                <w:rFonts w:ascii="Arial" w:hAnsi="Arial" w:cs="Arial"/>
              </w:rPr>
              <w:t>rachel.gravett@bcpcouncil.gov.uk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DD06A6E" w14:textId="4536F308" w:rsidR="00E21B04" w:rsidRPr="00C72BF2" w:rsidRDefault="002575C8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="002F0465">
              <w:rPr>
                <w:rFonts w:ascii="Arial" w:eastAsia="Arial" w:hAnsi="Arial" w:cs="Arial"/>
              </w:rPr>
              <w:t>1</w:t>
            </w:r>
            <w:r w:rsidRPr="002575C8">
              <w:rPr>
                <w:rFonts w:ascii="Arial" w:eastAsia="Arial" w:hAnsi="Arial" w:cs="Arial"/>
              </w:rPr>
              <w:t>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2575C8">
              <w:rPr>
                <w:rFonts w:ascii="Arial" w:eastAsia="Arial" w:hAnsi="Arial" w:cs="Arial"/>
              </w:rPr>
              <w:t>128993</w:t>
            </w:r>
          </w:p>
        </w:tc>
      </w:tr>
      <w:tr w:rsidR="00B86A35" w14:paraId="35A7DE26" w14:textId="77777777" w:rsidTr="00083DB7">
        <w:trPr>
          <w:trHeight w:val="54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9263015" w14:textId="32A48E1E" w:rsidR="00B86A35" w:rsidRPr="00A42019" w:rsidRDefault="00B86A35" w:rsidP="00730E05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Head of Quality Assurance 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45D8EF6" w14:textId="4DA71725" w:rsidR="008A3BCC" w:rsidRPr="00E21B04" w:rsidRDefault="008A3BCC" w:rsidP="00DE7ABA">
            <w:pPr>
              <w:jc w:val="center"/>
              <w:textAlignment w:val="baseline"/>
              <w:rPr>
                <w:rFonts w:ascii="Arial" w:hAnsi="Arial" w:cs="Arial"/>
                <w:lang w:eastAsia="en-GB"/>
              </w:rPr>
            </w:pPr>
            <w:r w:rsidRPr="00E21B04">
              <w:rPr>
                <w:rFonts w:ascii="Arial" w:hAnsi="Arial" w:cs="Arial"/>
                <w:lang w:eastAsia="en-GB"/>
              </w:rPr>
              <w:t xml:space="preserve">Interim Head of Quality </w:t>
            </w:r>
            <w:r w:rsidR="00686E48" w:rsidRPr="00E21B04">
              <w:rPr>
                <w:rFonts w:ascii="Arial" w:hAnsi="Arial" w:cs="Arial"/>
                <w:lang w:eastAsia="en-GB"/>
              </w:rPr>
              <w:t xml:space="preserve">Assurance, </w:t>
            </w:r>
            <w:r w:rsidR="00686E48">
              <w:rPr>
                <w:rFonts w:ascii="Arial" w:hAnsi="Arial" w:cs="Arial"/>
                <w:lang w:eastAsia="en-GB"/>
              </w:rPr>
              <w:t>Safeguarding</w:t>
            </w:r>
            <w:r w:rsidRPr="00E21B04">
              <w:rPr>
                <w:rFonts w:ascii="Arial" w:hAnsi="Arial" w:cs="Arial"/>
                <w:lang w:eastAsia="en-GB"/>
              </w:rPr>
              <w:t xml:space="preserve"> &amp; Partnerships</w:t>
            </w:r>
          </w:p>
          <w:p w14:paraId="790F85B8" w14:textId="77777777" w:rsidR="00B86A35" w:rsidRPr="00A42019" w:rsidRDefault="00B86A35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389D9DB" w14:textId="4BE50124" w:rsidR="00B86A35" w:rsidRDefault="00D750F9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Tammy Lawrence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A7783B2" w14:textId="27CFA051" w:rsidR="00B86A35" w:rsidRPr="00B43DCC" w:rsidRDefault="00D750F9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Tammy.lawrence@bcpcouncil.gov.uk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604150A" w14:textId="067B2964" w:rsidR="00B86A35" w:rsidRDefault="00D750F9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 w:rsidRPr="00E71BED">
              <w:rPr>
                <w:rFonts w:ascii="Arial" w:eastAsia="Arial" w:hAnsi="Arial" w:cs="Arial"/>
              </w:rPr>
              <w:t>01202 118489</w:t>
            </w:r>
          </w:p>
        </w:tc>
      </w:tr>
      <w:tr w:rsidR="00666993" w14:paraId="262D4913" w14:textId="77777777" w:rsidTr="00083DB7">
        <w:trPr>
          <w:trHeight w:val="54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151C668" w14:textId="7F7890BC" w:rsidR="00666993" w:rsidRDefault="00781522" w:rsidP="00730E05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Children &amp; Young People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49356304" w14:textId="6E10B98B" w:rsidR="00666993" w:rsidRPr="00E21B04" w:rsidRDefault="008839B7" w:rsidP="00DE7ABA">
            <w:pPr>
              <w:jc w:val="center"/>
              <w:textAlignment w:val="baseline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Principal Social Worker and Quality Assurance 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20246520" w14:textId="2AF4146A" w:rsidR="00666993" w:rsidRDefault="008839B7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Leanne Morgan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2F4839D8" w14:textId="32F10F79" w:rsidR="00666993" w:rsidRDefault="008839B7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Leanne.morgan@bcpcouncil.gov.uk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00DFD64F" w14:textId="142E67B1" w:rsidR="00666993" w:rsidRPr="00E71BED" w:rsidRDefault="00D03D34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D03D34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D03D34">
              <w:rPr>
                <w:rFonts w:ascii="Arial" w:eastAsia="Arial" w:hAnsi="Arial" w:cs="Arial"/>
              </w:rPr>
              <w:t>123346</w:t>
            </w:r>
          </w:p>
        </w:tc>
      </w:tr>
      <w:tr w:rsidR="000423F7" w14:paraId="0AB6AA4D" w14:textId="77777777" w:rsidTr="00083DB7">
        <w:trPr>
          <w:trHeight w:val="54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BA4B6CA" w14:textId="711C0549" w:rsidR="000423F7" w:rsidRPr="00A42019" w:rsidRDefault="007D4FAE" w:rsidP="00730E05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Children &amp; Young People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9051FA1" w14:textId="4CC0BE5A" w:rsidR="000423F7" w:rsidRPr="00A42019" w:rsidRDefault="007D4FAE" w:rsidP="00DE7ABA">
            <w:pPr>
              <w:spacing w:line="240" w:lineRule="exact"/>
              <w:ind w:left="102" w:right="309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Strategic </w:t>
            </w:r>
            <w:r w:rsidR="0065005D">
              <w:rPr>
                <w:rFonts w:ascii="Arial" w:eastAsia="Arial" w:hAnsi="Arial" w:cs="Arial"/>
              </w:rPr>
              <w:t>Safeguarding &amp; QA 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749B1876" w14:textId="6DECDAF4" w:rsidR="000423F7" w:rsidRDefault="007D4FAE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Nic</w:t>
            </w:r>
            <w:r w:rsidR="00B86A35"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</w:rPr>
              <w:t>y Campbell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7D0650D0" w14:textId="39627169" w:rsidR="000423F7" w:rsidRPr="00B43DCC" w:rsidRDefault="00B86A35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Nicky.campbell@bcpcouncil.gov.uk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765735C4" w14:textId="453410A2" w:rsidR="000423F7" w:rsidRDefault="004D4C01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4D4C01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4D4C01">
              <w:rPr>
                <w:rFonts w:ascii="Arial" w:eastAsia="Arial" w:hAnsi="Arial" w:cs="Arial"/>
              </w:rPr>
              <w:t>123076</w:t>
            </w:r>
          </w:p>
        </w:tc>
      </w:tr>
      <w:tr w:rsidR="00303968" w14:paraId="4B8E773B" w14:textId="77777777" w:rsidTr="002F0465">
        <w:trPr>
          <w:trHeight w:hRule="exact" w:val="605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6BA834" w14:textId="538F9811" w:rsidR="00303968" w:rsidRPr="00303968" w:rsidRDefault="009E0694" w:rsidP="009E0694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Children &amp; Young People</w:t>
            </w:r>
            <w:r w:rsidR="0044195C">
              <w:rPr>
                <w:rFonts w:ascii="Arial" w:eastAsia="Arial" w:hAnsi="Arial" w:cs="Arial"/>
                <w:spacing w:val="-1"/>
              </w:rPr>
              <w:t xml:space="preserve"> </w:t>
            </w:r>
            <w:r w:rsidR="0044195C">
              <w:rPr>
                <w:rFonts w:ascii="Arial" w:hAnsi="Arial" w:cs="Arial"/>
              </w:rPr>
              <w:t>CIC &amp; CEYP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20AAA2" w14:textId="4A6559F7" w:rsidR="00303968" w:rsidRPr="00303968" w:rsidRDefault="00303968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  <w:spacing w:val="1"/>
              </w:rPr>
            </w:pPr>
            <w:r w:rsidRPr="00303968"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3EEE3B" w14:textId="245A5192" w:rsidR="00303968" w:rsidRPr="00303968" w:rsidRDefault="00E21B04" w:rsidP="00303968">
            <w:pPr>
              <w:spacing w:line="240" w:lineRule="exact"/>
              <w:ind w:left="10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Shan Searle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5FEC9E2" w14:textId="5471238F" w:rsidR="00303968" w:rsidRPr="009C56EC" w:rsidRDefault="00EA2A1D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 w:rsidRPr="00EA2A1D">
              <w:rPr>
                <w:rFonts w:ascii="Arial" w:hAnsi="Arial" w:cs="Arial"/>
              </w:rPr>
              <w:t>Shan.Searle@bcpcouncil.gov.uk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A939A2D" w14:textId="5B1C8BCC" w:rsidR="00303968" w:rsidRPr="00C72BF2" w:rsidRDefault="002F0465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2F0465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2F0465">
              <w:rPr>
                <w:rFonts w:ascii="Arial" w:eastAsia="Arial" w:hAnsi="Arial" w:cs="Arial"/>
              </w:rPr>
              <w:t>138121</w:t>
            </w:r>
          </w:p>
        </w:tc>
      </w:tr>
      <w:tr w:rsidR="00F1692F" w14:paraId="2807E4A1" w14:textId="77777777" w:rsidTr="007470E5">
        <w:trPr>
          <w:trHeight w:hRule="exact" w:val="812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C0FBB7" w14:textId="56DC6368" w:rsidR="00F1692F" w:rsidRPr="005E331F" w:rsidRDefault="007E4215" w:rsidP="00800BB7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 xml:space="preserve">Children &amp; Young People </w:t>
            </w:r>
            <w:r w:rsidR="008608CB" w:rsidRPr="005E331F">
              <w:rPr>
                <w:rFonts w:ascii="Arial" w:eastAsia="Arial" w:hAnsi="Arial" w:cs="Arial"/>
                <w:spacing w:val="-1"/>
              </w:rPr>
              <w:t>MASH (Multi Agency Safeguarding Hub)</w:t>
            </w:r>
            <w:r w:rsidR="000F7359">
              <w:rPr>
                <w:rFonts w:ascii="Arial" w:eastAsia="Arial" w:hAnsi="Arial" w:cs="Arial"/>
                <w:spacing w:val="-1"/>
              </w:rPr>
              <w:t xml:space="preserve"> </w:t>
            </w:r>
            <w:r w:rsidR="007470E5">
              <w:rPr>
                <w:rFonts w:ascii="Arial" w:eastAsia="Arial" w:hAnsi="Arial" w:cs="Arial"/>
                <w:spacing w:val="-1"/>
              </w:rPr>
              <w:t>&amp; Assessment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856883" w14:textId="3C1CE7C8" w:rsidR="00F1692F" w:rsidRPr="00303968" w:rsidRDefault="00B347B0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  <w:r w:rsidR="0044195C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071293" w14:textId="315293FA" w:rsidR="00F1692F" w:rsidRDefault="00F1692F" w:rsidP="00303968">
            <w:pPr>
              <w:spacing w:line="240" w:lineRule="exact"/>
              <w:ind w:left="10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Nigel Burton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86078F5" w14:textId="645D9D1A" w:rsidR="00F1692F" w:rsidRPr="009C56EC" w:rsidRDefault="00C437D1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  <w:r w:rsidRPr="00C437D1">
              <w:rPr>
                <w:rFonts w:ascii="Arial" w:hAnsi="Arial" w:cs="Arial"/>
              </w:rPr>
              <w:t>nigel.burton@bcpcouncil.gov.uk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80D0F11" w14:textId="43895651" w:rsidR="00F1692F" w:rsidRPr="00C72BF2" w:rsidRDefault="00CB5E35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CB5E35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CB5E35">
              <w:rPr>
                <w:rFonts w:ascii="Arial" w:eastAsia="Arial" w:hAnsi="Arial" w:cs="Arial"/>
              </w:rPr>
              <w:t>093441</w:t>
            </w:r>
          </w:p>
        </w:tc>
      </w:tr>
      <w:tr w:rsidR="00303968" w14:paraId="3C05D374" w14:textId="77777777" w:rsidTr="007B0E8E">
        <w:trPr>
          <w:trHeight w:val="564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79A1D25" w14:textId="23E0CF93" w:rsidR="00303968" w:rsidRPr="00303968" w:rsidRDefault="00303968" w:rsidP="00800BB7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1"/>
              </w:rPr>
              <w:t xml:space="preserve">Children </w:t>
            </w:r>
            <w:r w:rsidR="004B505E">
              <w:rPr>
                <w:rFonts w:ascii="Arial" w:eastAsia="Arial" w:hAnsi="Arial" w:cs="Arial"/>
                <w:spacing w:val="1"/>
              </w:rPr>
              <w:t>&amp; Young People</w:t>
            </w:r>
            <w:r w:rsidR="00585351">
              <w:rPr>
                <w:rFonts w:ascii="Arial" w:eastAsia="Arial" w:hAnsi="Arial" w:cs="Arial"/>
                <w:spacing w:val="1"/>
              </w:rPr>
              <w:t xml:space="preserve"> - SEND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4E5D00DD" w14:textId="32FCEDAF" w:rsidR="007136FB" w:rsidRDefault="002654D9" w:rsidP="00DE7ABA">
            <w:pPr>
              <w:jc w:val="center"/>
            </w:pPr>
            <w:r>
              <w:rPr>
                <w:rFonts w:ascii="Arial" w:eastAsia="Arial" w:hAnsi="Arial" w:cs="Arial"/>
              </w:rPr>
              <w:t xml:space="preserve">Interim </w:t>
            </w:r>
            <w:r w:rsidR="008A5987">
              <w:rPr>
                <w:rFonts w:ascii="Arial" w:eastAsia="Arial" w:hAnsi="Arial" w:cs="Arial"/>
              </w:rPr>
              <w:t>Head of</w:t>
            </w:r>
            <w:r w:rsidR="007136FB">
              <w:rPr>
                <w:rFonts w:ascii="Arial" w:eastAsia="Arial" w:hAnsi="Arial" w:cs="Arial"/>
              </w:rPr>
              <w:t xml:space="preserve"> SEND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0F6F1C1" w14:textId="5E0B88C8" w:rsidR="008043C1" w:rsidRPr="00303968" w:rsidRDefault="002654D9" w:rsidP="0030396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lang w:eastAsia="en-GB"/>
              </w:rPr>
              <w:t>Karen Chester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F6BD54A" w14:textId="751CC2AC" w:rsidR="00303968" w:rsidRPr="009C56EC" w:rsidRDefault="002654D9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Karen</w:t>
            </w:r>
            <w:r w:rsidR="00F77432">
              <w:rPr>
                <w:rFonts w:ascii="Arial" w:hAnsi="Arial" w:cs="Arial"/>
              </w:rPr>
              <w:t>.chester</w:t>
            </w:r>
            <w:r w:rsidR="004441A6" w:rsidRPr="004441A6">
              <w:rPr>
                <w:rFonts w:ascii="Arial" w:hAnsi="Arial" w:cs="Arial"/>
              </w:rPr>
              <w:t>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08623E89" w14:textId="43F54BB3" w:rsidR="00303968" w:rsidRPr="00C72BF2" w:rsidRDefault="004441A6" w:rsidP="00DE7ABA">
            <w:pPr>
              <w:spacing w:line="240" w:lineRule="exac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4441A6">
              <w:rPr>
                <w:rFonts w:ascii="Arial" w:eastAsia="Arial" w:hAnsi="Arial" w:cs="Arial"/>
              </w:rPr>
              <w:t>1202</w:t>
            </w:r>
            <w:r w:rsidR="00F77432">
              <w:rPr>
                <w:rFonts w:ascii="Arial" w:eastAsia="Arial" w:hAnsi="Arial" w:cs="Arial"/>
              </w:rPr>
              <w:t xml:space="preserve"> 12</w:t>
            </w:r>
            <w:r w:rsidR="00602358">
              <w:rPr>
                <w:rFonts w:ascii="Arial" w:eastAsia="Arial" w:hAnsi="Arial" w:cs="Arial"/>
              </w:rPr>
              <w:t>8623</w:t>
            </w:r>
          </w:p>
        </w:tc>
      </w:tr>
      <w:tr w:rsidR="00165E78" w14:paraId="6B8A9844" w14:textId="77777777" w:rsidTr="007B0E8E">
        <w:trPr>
          <w:trHeight w:val="564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88C4E2C" w14:textId="6607631D" w:rsidR="00165E78" w:rsidRDefault="00BB17B9" w:rsidP="00800BB7">
            <w:pPr>
              <w:spacing w:line="240" w:lineRule="exact"/>
              <w:rPr>
                <w:rFonts w:ascii="Arial" w:eastAsia="Arial" w:hAnsi="Arial" w:cs="Arial"/>
                <w:spacing w:val="1"/>
              </w:rPr>
            </w:pPr>
            <w:r>
              <w:rPr>
                <w:rFonts w:ascii="Arial" w:eastAsia="Arial" w:hAnsi="Arial" w:cs="Arial"/>
                <w:spacing w:val="1"/>
              </w:rPr>
              <w:t xml:space="preserve">Children &amp; Young People </w:t>
            </w:r>
            <w:r w:rsidR="002C3EED">
              <w:rPr>
                <w:rFonts w:ascii="Arial" w:eastAsia="Arial" w:hAnsi="Arial" w:cs="Arial"/>
                <w:spacing w:val="1"/>
              </w:rPr>
              <w:t>CHAD</w:t>
            </w:r>
            <w:r w:rsidR="00225AE9">
              <w:rPr>
                <w:rFonts w:ascii="Arial" w:eastAsia="Arial" w:hAnsi="Arial" w:cs="Arial"/>
                <w:spacing w:val="1"/>
              </w:rPr>
              <w:t xml:space="preserve"> &amp;</w:t>
            </w:r>
            <w:r w:rsidR="002C3EED">
              <w:rPr>
                <w:rFonts w:ascii="Arial" w:eastAsia="Arial" w:hAnsi="Arial" w:cs="Arial"/>
                <w:spacing w:val="1"/>
              </w:rPr>
              <w:t xml:space="preserve"> OT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99FCD5F" w14:textId="6FD585CD" w:rsidR="00165E78" w:rsidRDefault="002C3EED" w:rsidP="00DE7AB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229671C2" w14:textId="272299F6" w:rsidR="00165E78" w:rsidRDefault="002C3EED" w:rsidP="0030396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Alex </w:t>
            </w:r>
            <w:r w:rsidR="00465690">
              <w:rPr>
                <w:rFonts w:ascii="Arial" w:eastAsia="Arial" w:hAnsi="Arial" w:cs="Arial"/>
              </w:rPr>
              <w:t>Zabielska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0096D474" w14:textId="42C30236" w:rsidR="00165E78" w:rsidRDefault="00AE564C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 w:rsidRPr="00AE564C">
              <w:rPr>
                <w:rFonts w:ascii="Arial" w:hAnsi="Arial" w:cs="Arial"/>
              </w:rPr>
              <w:t>aleksandra.zabielska@bcpcouncil.gov.uk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56129BA" w14:textId="3D9C8024" w:rsidR="00165E78" w:rsidRDefault="00AE564C" w:rsidP="00DE7ABA">
            <w:pPr>
              <w:spacing w:line="240" w:lineRule="exac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AE564C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AE564C">
              <w:rPr>
                <w:rFonts w:ascii="Arial" w:eastAsia="Arial" w:hAnsi="Arial" w:cs="Arial"/>
              </w:rPr>
              <w:t>123059</w:t>
            </w:r>
          </w:p>
        </w:tc>
      </w:tr>
      <w:tr w:rsidR="00B024D4" w14:paraId="73A93ADB" w14:textId="77777777" w:rsidTr="007B0E8E">
        <w:trPr>
          <w:trHeight w:val="564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B9E220E" w14:textId="6C1A08FE" w:rsidR="00B024D4" w:rsidRDefault="00726404" w:rsidP="00800BB7">
            <w:pPr>
              <w:spacing w:line="240" w:lineRule="exact"/>
              <w:rPr>
                <w:rFonts w:ascii="Arial" w:eastAsia="Arial" w:hAnsi="Arial" w:cs="Arial"/>
                <w:spacing w:val="1"/>
              </w:rPr>
            </w:pPr>
            <w:r>
              <w:rPr>
                <w:rFonts w:ascii="Arial" w:eastAsia="Arial" w:hAnsi="Arial" w:cs="Arial"/>
                <w:spacing w:val="1"/>
              </w:rPr>
              <w:t xml:space="preserve">Children &amp; Young People </w:t>
            </w:r>
            <w:r w:rsidR="00A73CA6">
              <w:rPr>
                <w:rFonts w:ascii="Arial" w:eastAsia="Arial" w:hAnsi="Arial" w:cs="Arial"/>
                <w:spacing w:val="1"/>
              </w:rPr>
              <w:t>CFF</w:t>
            </w:r>
            <w:r w:rsidR="00225AE9">
              <w:rPr>
                <w:rFonts w:ascii="Arial" w:eastAsia="Arial" w:hAnsi="Arial" w:cs="Arial"/>
                <w:spacing w:val="1"/>
              </w:rPr>
              <w:t>&amp;</w:t>
            </w:r>
            <w:r w:rsidR="00A73CA6">
              <w:rPr>
                <w:rFonts w:ascii="Arial" w:eastAsia="Arial" w:hAnsi="Arial" w:cs="Arial"/>
                <w:spacing w:val="1"/>
              </w:rPr>
              <w:t xml:space="preserve"> PLO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C8D58D6" w14:textId="669B0B09" w:rsidR="00B024D4" w:rsidRDefault="00A73CA6" w:rsidP="00DE7AB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595FD35" w14:textId="06656512" w:rsidR="00B024D4" w:rsidRDefault="00A73CA6" w:rsidP="00303968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Vanessa Johns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61FB092" w14:textId="4E38AFF4" w:rsidR="00B024D4" w:rsidRPr="00AE564C" w:rsidRDefault="00A73CA6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Vanessa.johns</w:t>
            </w:r>
            <w:r w:rsidR="00084739">
              <w:rPr>
                <w:rFonts w:ascii="Arial" w:hAnsi="Arial" w:cs="Arial"/>
              </w:rPr>
              <w:t>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18C5B479" w14:textId="37ECB88D" w:rsidR="00B024D4" w:rsidRDefault="000C7947" w:rsidP="00DE7ABA">
            <w:pPr>
              <w:spacing w:line="240" w:lineRule="exac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0C7947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0C7947">
              <w:rPr>
                <w:rFonts w:ascii="Arial" w:eastAsia="Arial" w:hAnsi="Arial" w:cs="Arial"/>
              </w:rPr>
              <w:t>093681</w:t>
            </w:r>
          </w:p>
        </w:tc>
      </w:tr>
      <w:tr w:rsidR="0087252D" w14:paraId="388F802A" w14:textId="77777777" w:rsidTr="008A5987">
        <w:trPr>
          <w:trHeight w:val="589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68DE022" w14:textId="1DCDE848" w:rsidR="0087252D" w:rsidRPr="00943CF7" w:rsidRDefault="002D4BD5" w:rsidP="0065722F">
            <w:pPr>
              <w:spacing w:line="240" w:lineRule="exact"/>
              <w:jc w:val="both"/>
              <w:rPr>
                <w:rFonts w:ascii="Arial" w:eastAsia="Arial" w:hAnsi="Arial" w:cs="Arial"/>
                <w:spacing w:val="1"/>
              </w:rPr>
            </w:pPr>
            <w:r>
              <w:rPr>
                <w:rFonts w:ascii="Arial" w:eastAsia="Arial" w:hAnsi="Arial" w:cs="Arial"/>
                <w:spacing w:val="1"/>
              </w:rPr>
              <w:t xml:space="preserve">Children &amp; Young People </w:t>
            </w:r>
            <w:r w:rsidR="00A538EB">
              <w:rPr>
                <w:rFonts w:ascii="Arial" w:eastAsia="Arial" w:hAnsi="Arial" w:cs="Arial"/>
                <w:spacing w:val="1"/>
              </w:rPr>
              <w:t>–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 w:rsidR="00A538EB">
              <w:rPr>
                <w:rFonts w:ascii="Arial" w:eastAsia="Arial" w:hAnsi="Arial" w:cs="Arial"/>
                <w:spacing w:val="1"/>
              </w:rPr>
              <w:t>Early help, TIS &amp; Partnerships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BDC4DC5" w14:textId="7F770313" w:rsidR="0087252D" w:rsidRPr="00C72BF2" w:rsidRDefault="00A538EB" w:rsidP="00DE7ABA">
            <w:pPr>
              <w:jc w:val="center"/>
              <w:textAlignment w:val="baseline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BD3DACC" w14:textId="4DF25D9F" w:rsidR="0087252D" w:rsidRPr="007B6D51" w:rsidRDefault="008A5987" w:rsidP="008A3BCC">
            <w:pPr>
              <w:spacing w:line="240" w:lineRule="exact"/>
              <w:ind w:left="102"/>
              <w:rPr>
                <w:rFonts w:ascii="Arial" w:eastAsia="Arial" w:hAnsi="Arial" w:cs="Arial"/>
                <w:highlight w:val="yellow"/>
              </w:rPr>
            </w:pPr>
            <w:r w:rsidRPr="008A5987">
              <w:rPr>
                <w:rFonts w:ascii="Arial" w:eastAsia="Arial" w:hAnsi="Arial" w:cs="Arial"/>
              </w:rPr>
              <w:t>Pippa Emmerson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23D37D02" w14:textId="6FC2F16A" w:rsidR="0087252D" w:rsidRPr="007B6D51" w:rsidRDefault="008A5987" w:rsidP="0022741E">
            <w:pPr>
              <w:spacing w:line="240" w:lineRule="exact"/>
              <w:jc w:val="center"/>
              <w:rPr>
                <w:rFonts w:ascii="Arial" w:hAnsi="Arial" w:cs="Arial"/>
                <w:highlight w:val="yellow"/>
              </w:rPr>
            </w:pPr>
            <w:r w:rsidRPr="008A5987">
              <w:rPr>
                <w:rFonts w:ascii="Arial" w:hAnsi="Arial" w:cs="Arial"/>
              </w:rPr>
              <w:t>Pippa.emmerson@bcpcouncil.gov.uk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711FFCE" w14:textId="35A39DC4" w:rsidR="0087252D" w:rsidRPr="00E71BED" w:rsidRDefault="00A82FB6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A82FB6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A82FB6">
              <w:rPr>
                <w:rFonts w:ascii="Arial" w:eastAsia="Arial" w:hAnsi="Arial" w:cs="Arial"/>
              </w:rPr>
              <w:t>128959</w:t>
            </w:r>
          </w:p>
        </w:tc>
      </w:tr>
      <w:tr w:rsidR="001A0BC9" w14:paraId="3AE88294" w14:textId="77777777" w:rsidTr="008A5987">
        <w:trPr>
          <w:trHeight w:val="589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CB00273" w14:textId="1338D995" w:rsidR="001A0BC9" w:rsidRDefault="00C154CB" w:rsidP="0065722F">
            <w:pPr>
              <w:spacing w:line="240" w:lineRule="exact"/>
              <w:jc w:val="both"/>
              <w:rPr>
                <w:rFonts w:ascii="Arial" w:eastAsia="Arial" w:hAnsi="Arial" w:cs="Arial"/>
                <w:spacing w:val="1"/>
              </w:rPr>
            </w:pPr>
            <w:r>
              <w:rPr>
                <w:rFonts w:ascii="Arial" w:eastAsia="Arial" w:hAnsi="Arial" w:cs="Arial"/>
                <w:spacing w:val="1"/>
              </w:rPr>
              <w:t>Children &amp; Young People -</w:t>
            </w:r>
            <w:r w:rsidR="00243EDE">
              <w:rPr>
                <w:rFonts w:ascii="Arial" w:eastAsia="Arial" w:hAnsi="Arial" w:cs="Arial"/>
                <w:spacing w:val="1"/>
              </w:rPr>
              <w:t xml:space="preserve"> Fostering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75AE9FD" w14:textId="6E2540A0" w:rsidR="001A0BC9" w:rsidRDefault="00C154CB" w:rsidP="00DE7ABA">
            <w:pPr>
              <w:jc w:val="center"/>
              <w:textAlignment w:val="baseline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25CF848D" w14:textId="38DE69A3" w:rsidR="001A0BC9" w:rsidRPr="008A5987" w:rsidRDefault="00243EDE" w:rsidP="008A3BC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Rubina Payne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251CCF72" w14:textId="38BB6EFF" w:rsidR="001A0BC9" w:rsidRPr="008A5987" w:rsidRDefault="00243EDE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Rubina.payne@bcpcouncil.gov.uk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5D4F010F" w14:textId="3897D9F7" w:rsidR="001A0BC9" w:rsidRDefault="00243EDE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01202 </w:t>
            </w:r>
            <w:r w:rsidR="009803F3">
              <w:rPr>
                <w:rFonts w:ascii="Arial" w:eastAsia="Arial" w:hAnsi="Arial" w:cs="Arial"/>
              </w:rPr>
              <w:t>118596</w:t>
            </w:r>
          </w:p>
        </w:tc>
      </w:tr>
      <w:tr w:rsidR="001A0BC9" w14:paraId="7793AE4A" w14:textId="77777777" w:rsidTr="008A5987">
        <w:trPr>
          <w:trHeight w:val="589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25FCECE" w14:textId="739EAF1B" w:rsidR="001A0BC9" w:rsidRPr="00CA19DE" w:rsidRDefault="00C154CB" w:rsidP="00CA19DE">
            <w:pPr>
              <w:rPr>
                <w:rFonts w:ascii="Arial" w:eastAsia="Arial" w:hAnsi="Arial" w:cs="Arial"/>
              </w:rPr>
            </w:pPr>
            <w:r w:rsidRPr="00CA19DE">
              <w:rPr>
                <w:rFonts w:ascii="Arial" w:eastAsia="Arial" w:hAnsi="Arial" w:cs="Arial"/>
              </w:rPr>
              <w:t>Children</w:t>
            </w:r>
            <w:r w:rsidR="005D7378" w:rsidRPr="00CA19DE">
              <w:rPr>
                <w:rFonts w:ascii="Arial" w:eastAsia="Arial" w:hAnsi="Arial" w:cs="Arial"/>
              </w:rPr>
              <w:t xml:space="preserve"> </w:t>
            </w:r>
            <w:r w:rsidRPr="00CA19DE">
              <w:rPr>
                <w:rFonts w:ascii="Arial" w:eastAsia="Arial" w:hAnsi="Arial" w:cs="Arial"/>
              </w:rPr>
              <w:t xml:space="preserve">&amp; Young People </w:t>
            </w:r>
            <w:r w:rsidR="00243EDE" w:rsidRPr="00CA19DE">
              <w:rPr>
                <w:rFonts w:ascii="Arial" w:eastAsia="Arial" w:hAnsi="Arial" w:cs="Arial"/>
              </w:rPr>
              <w:t>– Aspire Fostering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08D7EDF" w14:textId="6CF2BBAC" w:rsidR="001A0BC9" w:rsidRDefault="00C154CB" w:rsidP="00DE7ABA">
            <w:pPr>
              <w:jc w:val="center"/>
              <w:textAlignment w:val="baseline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F48CFCF" w14:textId="7AE5BA4B" w:rsidR="001A0BC9" w:rsidRPr="008A5987" w:rsidRDefault="00417445" w:rsidP="008A3BC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Allan Charlton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375904C7" w14:textId="20F1FFF5" w:rsidR="001A0BC9" w:rsidRPr="008A5987" w:rsidRDefault="00417445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Allan.charlton@bcpcouncil.gov.uk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6D191DA8" w14:textId="1E017FE8" w:rsidR="001A0BC9" w:rsidRDefault="009803F3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01202 </w:t>
            </w:r>
            <w:r w:rsidR="00FE60F5">
              <w:rPr>
                <w:rFonts w:ascii="Arial" w:eastAsia="Arial" w:hAnsi="Arial" w:cs="Arial"/>
              </w:rPr>
              <w:t>817268</w:t>
            </w:r>
          </w:p>
        </w:tc>
      </w:tr>
      <w:tr w:rsidR="00084739" w14:paraId="78191A37" w14:textId="77777777" w:rsidTr="008A5987">
        <w:trPr>
          <w:trHeight w:val="589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4E75AB8" w14:textId="424FB8A1" w:rsidR="00084739" w:rsidRDefault="00084739" w:rsidP="0065722F">
            <w:pPr>
              <w:spacing w:line="240" w:lineRule="exact"/>
              <w:jc w:val="both"/>
              <w:rPr>
                <w:rFonts w:ascii="Arial" w:eastAsia="Arial" w:hAnsi="Arial" w:cs="Arial"/>
                <w:spacing w:val="1"/>
              </w:rPr>
            </w:pPr>
            <w:r>
              <w:rPr>
                <w:rFonts w:ascii="Arial" w:eastAsia="Arial" w:hAnsi="Arial" w:cs="Arial"/>
                <w:spacing w:val="1"/>
              </w:rPr>
              <w:t xml:space="preserve">Children &amp; Young People </w:t>
            </w:r>
            <w:r w:rsidR="00EA1DB0">
              <w:rPr>
                <w:rFonts w:ascii="Arial" w:eastAsia="Arial" w:hAnsi="Arial" w:cs="Arial"/>
                <w:spacing w:val="1"/>
              </w:rPr>
              <w:t>–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 w:rsidR="00EA1DB0">
              <w:rPr>
                <w:rFonts w:ascii="Arial" w:eastAsia="Arial" w:hAnsi="Arial" w:cs="Arial"/>
                <w:spacing w:val="1"/>
              </w:rPr>
              <w:t>Combined YJS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A9021D5" w14:textId="3AE7D7C5" w:rsidR="00084739" w:rsidRDefault="00EA1DB0" w:rsidP="00DE7ABA">
            <w:pPr>
              <w:jc w:val="center"/>
              <w:textAlignment w:val="baseline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Service Manager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266EABD1" w14:textId="4E42909D" w:rsidR="00084739" w:rsidRPr="008A5987" w:rsidRDefault="00EA1DB0" w:rsidP="008A3BC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David Webb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7EC236AE" w14:textId="24B45E2E" w:rsidR="00084739" w:rsidRPr="008A5987" w:rsidRDefault="00EA1DB0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David.webb@bcpcouncil.gov.uk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 w14:paraId="7BB8B588" w14:textId="3F402BA8" w:rsidR="00084739" w:rsidRDefault="00812A3C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  <w:r w:rsidRPr="00812A3C">
              <w:rPr>
                <w:rFonts w:ascii="Arial" w:eastAsia="Arial" w:hAnsi="Arial" w:cs="Arial"/>
              </w:rPr>
              <w:t>1202</w:t>
            </w:r>
            <w:r>
              <w:rPr>
                <w:rFonts w:ascii="Arial" w:eastAsia="Arial" w:hAnsi="Arial" w:cs="Arial"/>
              </w:rPr>
              <w:t xml:space="preserve"> </w:t>
            </w:r>
            <w:r w:rsidRPr="00812A3C">
              <w:rPr>
                <w:rFonts w:ascii="Arial" w:eastAsia="Arial" w:hAnsi="Arial" w:cs="Arial"/>
              </w:rPr>
              <w:t>123815</w:t>
            </w:r>
          </w:p>
        </w:tc>
      </w:tr>
      <w:tr w:rsidR="00F672C6" w14:paraId="39E0675B" w14:textId="77777777" w:rsidTr="001E4109">
        <w:trPr>
          <w:trHeight w:hRule="exact" w:val="1061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434AE89" w14:textId="77777777" w:rsidR="00F672C6" w:rsidRPr="001E4109" w:rsidRDefault="00F672C6" w:rsidP="00800BB7">
            <w:pPr>
              <w:spacing w:line="240" w:lineRule="exact"/>
              <w:rPr>
                <w:rFonts w:ascii="Arial" w:eastAsia="Arial" w:hAnsi="Arial" w:cs="Arial"/>
              </w:rPr>
            </w:pPr>
            <w:r w:rsidRPr="001E4109">
              <w:rPr>
                <w:rFonts w:ascii="Arial" w:eastAsia="Arial" w:hAnsi="Arial" w:cs="Arial"/>
              </w:rPr>
              <w:t>L</w:t>
            </w:r>
            <w:r w:rsidRPr="001E4109">
              <w:rPr>
                <w:rFonts w:ascii="Arial" w:eastAsia="Arial" w:hAnsi="Arial" w:cs="Arial"/>
                <w:spacing w:val="-1"/>
              </w:rPr>
              <w:t>AD</w:t>
            </w:r>
            <w:r w:rsidRPr="001E4109">
              <w:rPr>
                <w:rFonts w:ascii="Arial" w:eastAsia="Arial" w:hAnsi="Arial" w:cs="Arial"/>
              </w:rPr>
              <w:t>O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418B176" w14:textId="77777777" w:rsidR="00F672C6" w:rsidRPr="001E4109" w:rsidRDefault="0087252D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  <w:r w:rsidRPr="001E4109">
              <w:rPr>
                <w:rFonts w:ascii="Arial" w:hAnsi="Arial" w:cs="Arial"/>
                <w:lang w:eastAsia="en-GB"/>
              </w:rPr>
              <w:t>Local Authority Designated Officer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14DCD8A" w14:textId="19C24A3F" w:rsidR="0041505B" w:rsidRDefault="0041505B" w:rsidP="0042021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LADO</w:t>
            </w:r>
            <w:r w:rsidR="000C7947">
              <w:rPr>
                <w:rFonts w:ascii="Arial" w:eastAsia="Arial" w:hAnsi="Arial" w:cs="Arial"/>
              </w:rPr>
              <w:t>:</w:t>
            </w:r>
          </w:p>
          <w:p w14:paraId="4CF442ED" w14:textId="053FF2AF" w:rsidR="00420217" w:rsidRDefault="00420217" w:rsidP="0042021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1E4109">
              <w:rPr>
                <w:rFonts w:ascii="Arial" w:eastAsia="Arial" w:hAnsi="Arial" w:cs="Arial"/>
              </w:rPr>
              <w:t>Tina Cooper</w:t>
            </w:r>
          </w:p>
          <w:p w14:paraId="51B85F95" w14:textId="77777777" w:rsidR="00420217" w:rsidRDefault="00420217" w:rsidP="00420217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Hayley </w:t>
            </w:r>
            <w:proofErr w:type="spellStart"/>
            <w:r>
              <w:rPr>
                <w:rFonts w:ascii="Arial" w:eastAsia="Arial" w:hAnsi="Arial" w:cs="Arial"/>
              </w:rPr>
              <w:t>Cowmeadow</w:t>
            </w:r>
            <w:proofErr w:type="spellEnd"/>
          </w:p>
          <w:p w14:paraId="1B5A76A4" w14:textId="0AF58CEB" w:rsidR="00F95CE4" w:rsidRPr="001E4109" w:rsidRDefault="00F95CE4" w:rsidP="003E612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B4F965C" w14:textId="0017C519" w:rsidR="00DA3D4C" w:rsidRPr="001E4109" w:rsidRDefault="00DA3D4C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hyperlink r:id="rId31" w:history="1">
              <w:r w:rsidRPr="00786655">
                <w:rPr>
                  <w:rStyle w:val="Hyperlink"/>
                  <w:rFonts w:ascii="Arial" w:hAnsi="Arial" w:cs="Arial"/>
                </w:rPr>
                <w:t>LADO@bcpcouncil.gov.uk</w:t>
              </w:r>
            </w:hyperlink>
          </w:p>
          <w:p w14:paraId="47482874" w14:textId="1808DB75" w:rsidR="00DA3D4C" w:rsidRPr="001E4109" w:rsidRDefault="00DA3D4C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hyperlink r:id="rId32" w:history="1">
              <w:r w:rsidRPr="00786655">
                <w:rPr>
                  <w:rStyle w:val="Hyperlink"/>
                  <w:rFonts w:ascii="Arial" w:hAnsi="Arial" w:cs="Arial"/>
                </w:rPr>
                <w:t>Tina.cooper@bcpcouncil.gov.uk</w:t>
              </w:r>
            </w:hyperlink>
          </w:p>
          <w:p w14:paraId="3644CC99" w14:textId="2B56F2C7" w:rsidR="00DA3D4C" w:rsidRPr="001E4109" w:rsidRDefault="00DA3D4C" w:rsidP="0022741E">
            <w:pPr>
              <w:spacing w:line="240" w:lineRule="exact"/>
              <w:jc w:val="center"/>
              <w:rPr>
                <w:rFonts w:ascii="Arial" w:hAnsi="Arial" w:cs="Arial"/>
              </w:rPr>
            </w:pPr>
            <w:r w:rsidRPr="00582B8E">
              <w:rPr>
                <w:rFonts w:ascii="Arial" w:hAnsi="Arial" w:cs="Arial"/>
              </w:rPr>
              <w:t>Hayley.Cowmeadow@bcpcouncil.gov.uk</w:t>
            </w:r>
          </w:p>
          <w:p w14:paraId="620174E8" w14:textId="14EC56EF" w:rsidR="00BB20CC" w:rsidRPr="001E4109" w:rsidRDefault="00BB20CC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</w:p>
          <w:p w14:paraId="56663661" w14:textId="77777777" w:rsidR="000E18B0" w:rsidRPr="001E4109" w:rsidRDefault="000E18B0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</w:p>
          <w:p w14:paraId="206B8BC5" w14:textId="77777777" w:rsidR="00585DE1" w:rsidRPr="001E4109" w:rsidRDefault="00585DE1" w:rsidP="0022741E">
            <w:pPr>
              <w:spacing w:line="240" w:lineRule="exact"/>
              <w:ind w:left="10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7B1CC85" w14:textId="0F70D10B" w:rsidR="0011436C" w:rsidRPr="00E71BED" w:rsidRDefault="0011436C" w:rsidP="00DE7ABA">
            <w:pPr>
              <w:pStyle w:val="Heading3"/>
              <w:numPr>
                <w:ilvl w:val="0"/>
                <w:numId w:val="0"/>
              </w:numPr>
              <w:shd w:val="clear" w:color="auto" w:fill="FFFFFF"/>
              <w:spacing w:before="0" w:after="300" w:line="288" w:lineRule="atLeast"/>
              <w:jc w:val="center"/>
              <w:rPr>
                <w:rFonts w:ascii="Arial" w:hAnsi="Arial" w:cs="Arial"/>
                <w:b w:val="0"/>
                <w:bCs w:val="0"/>
                <w:color w:val="3A3A3A"/>
                <w:sz w:val="20"/>
                <w:szCs w:val="20"/>
              </w:rPr>
            </w:pPr>
            <w:r w:rsidRPr="00E71BED">
              <w:rPr>
                <w:rFonts w:ascii="Arial" w:hAnsi="Arial" w:cs="Arial"/>
                <w:b w:val="0"/>
                <w:bCs w:val="0"/>
                <w:color w:val="3A3A3A"/>
                <w:sz w:val="20"/>
                <w:szCs w:val="20"/>
              </w:rPr>
              <w:t xml:space="preserve">01202 </w:t>
            </w:r>
            <w:r w:rsidR="00CD01DE">
              <w:rPr>
                <w:rFonts w:ascii="Arial" w:hAnsi="Arial" w:cs="Arial"/>
                <w:b w:val="0"/>
                <w:bCs w:val="0"/>
                <w:color w:val="3A3A3A"/>
                <w:sz w:val="20"/>
                <w:szCs w:val="20"/>
              </w:rPr>
              <w:t>817600</w:t>
            </w:r>
          </w:p>
          <w:p w14:paraId="4B1F3FC9" w14:textId="77777777" w:rsidR="0011436C" w:rsidRPr="00E71BED" w:rsidRDefault="0011436C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</w:p>
          <w:p w14:paraId="300F8BDE" w14:textId="77777777" w:rsidR="00585DE1" w:rsidRPr="00E71BED" w:rsidRDefault="00585DE1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</w:p>
          <w:p w14:paraId="5F7580F0" w14:textId="77777777" w:rsidR="00585DE1" w:rsidRPr="00E71BED" w:rsidRDefault="00585DE1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</w:rPr>
            </w:pPr>
          </w:p>
        </w:tc>
      </w:tr>
      <w:tr w:rsidR="00F672C6" w14:paraId="0AA7A02A" w14:textId="77777777" w:rsidTr="003E6124">
        <w:trPr>
          <w:trHeight w:hRule="exact" w:val="624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E9E4AC" w14:textId="77777777" w:rsidR="00F672C6" w:rsidRPr="00C72BF2" w:rsidRDefault="004E08BE" w:rsidP="002F53A5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Safeguarding in Education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F699C9" w14:textId="02FF3F74" w:rsidR="00F672C6" w:rsidRPr="00CB2826" w:rsidRDefault="00F672C6" w:rsidP="00DE7ABA">
            <w:pPr>
              <w:spacing w:line="240" w:lineRule="exact"/>
              <w:ind w:left="102"/>
              <w:jc w:val="center"/>
              <w:rPr>
                <w:rFonts w:ascii="Arial" w:eastAsia="Arial" w:hAnsi="Arial" w:cs="Arial"/>
                <w:highlight w:val="yellow"/>
              </w:rPr>
            </w:pPr>
            <w:r w:rsidRPr="00FE2853">
              <w:rPr>
                <w:rFonts w:ascii="Arial" w:eastAsia="Arial" w:hAnsi="Arial" w:cs="Arial"/>
                <w:spacing w:val="1"/>
              </w:rPr>
              <w:t>Education</w:t>
            </w:r>
            <w:r w:rsidRPr="00FE2853">
              <w:rPr>
                <w:rFonts w:ascii="Arial" w:eastAsia="Arial" w:hAnsi="Arial" w:cs="Arial"/>
              </w:rPr>
              <w:t xml:space="preserve"> </w:t>
            </w:r>
            <w:r w:rsidRPr="00FE2853">
              <w:rPr>
                <w:rFonts w:ascii="Arial" w:eastAsia="Arial" w:hAnsi="Arial" w:cs="Arial"/>
                <w:spacing w:val="-1"/>
              </w:rPr>
              <w:t>S</w:t>
            </w:r>
            <w:r w:rsidRPr="00FE2853">
              <w:rPr>
                <w:rFonts w:ascii="Arial" w:eastAsia="Arial" w:hAnsi="Arial" w:cs="Arial"/>
              </w:rPr>
              <w:t>a</w:t>
            </w:r>
            <w:r w:rsidRPr="00FE2853">
              <w:rPr>
                <w:rFonts w:ascii="Arial" w:eastAsia="Arial" w:hAnsi="Arial" w:cs="Arial"/>
                <w:spacing w:val="3"/>
              </w:rPr>
              <w:t>f</w:t>
            </w:r>
            <w:r w:rsidRPr="00FE2853">
              <w:rPr>
                <w:rFonts w:ascii="Arial" w:eastAsia="Arial" w:hAnsi="Arial" w:cs="Arial"/>
                <w:spacing w:val="-3"/>
              </w:rPr>
              <w:t>e</w:t>
            </w:r>
            <w:r w:rsidRPr="00FE2853">
              <w:rPr>
                <w:rFonts w:ascii="Arial" w:eastAsia="Arial" w:hAnsi="Arial" w:cs="Arial"/>
                <w:spacing w:val="2"/>
              </w:rPr>
              <w:t>g</w:t>
            </w:r>
            <w:r w:rsidRPr="00FE2853">
              <w:rPr>
                <w:rFonts w:ascii="Arial" w:eastAsia="Arial" w:hAnsi="Arial" w:cs="Arial"/>
              </w:rPr>
              <w:t>u</w:t>
            </w:r>
            <w:r w:rsidRPr="00FE2853">
              <w:rPr>
                <w:rFonts w:ascii="Arial" w:eastAsia="Arial" w:hAnsi="Arial" w:cs="Arial"/>
                <w:spacing w:val="-3"/>
              </w:rPr>
              <w:t>a</w:t>
            </w:r>
            <w:r w:rsidRPr="00FE2853">
              <w:rPr>
                <w:rFonts w:ascii="Arial" w:eastAsia="Arial" w:hAnsi="Arial" w:cs="Arial"/>
                <w:spacing w:val="1"/>
              </w:rPr>
              <w:t>r</w:t>
            </w:r>
            <w:r w:rsidRPr="00FE2853">
              <w:rPr>
                <w:rFonts w:ascii="Arial" w:eastAsia="Arial" w:hAnsi="Arial" w:cs="Arial"/>
              </w:rPr>
              <w:t>d</w:t>
            </w:r>
            <w:r w:rsidRPr="00FE2853">
              <w:rPr>
                <w:rFonts w:ascii="Arial" w:eastAsia="Arial" w:hAnsi="Arial" w:cs="Arial"/>
                <w:spacing w:val="-1"/>
              </w:rPr>
              <w:t>i</w:t>
            </w:r>
            <w:r w:rsidRPr="00FE2853">
              <w:rPr>
                <w:rFonts w:ascii="Arial" w:eastAsia="Arial" w:hAnsi="Arial" w:cs="Arial"/>
                <w:spacing w:val="-3"/>
              </w:rPr>
              <w:t>n</w:t>
            </w:r>
            <w:r w:rsidRPr="00FE2853">
              <w:rPr>
                <w:rFonts w:ascii="Arial" w:eastAsia="Arial" w:hAnsi="Arial" w:cs="Arial"/>
              </w:rPr>
              <w:t>g</w:t>
            </w:r>
            <w:r w:rsidRPr="00FE2853">
              <w:rPr>
                <w:rFonts w:ascii="Arial" w:eastAsia="Arial" w:hAnsi="Arial" w:cs="Arial"/>
                <w:spacing w:val="3"/>
              </w:rPr>
              <w:t xml:space="preserve"> </w:t>
            </w:r>
            <w:r w:rsidRPr="00FE2853">
              <w:rPr>
                <w:rFonts w:ascii="Arial" w:eastAsia="Arial" w:hAnsi="Arial" w:cs="Arial"/>
                <w:spacing w:val="-1"/>
              </w:rPr>
              <w:t>Adviser</w:t>
            </w:r>
            <w:r w:rsidR="003B17D9">
              <w:rPr>
                <w:rFonts w:ascii="Arial" w:eastAsia="Arial" w:hAnsi="Arial" w:cs="Arial"/>
                <w:spacing w:val="-1"/>
              </w:rPr>
              <w:t>s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951EEE" w14:textId="2C16F180" w:rsidR="00FA509A" w:rsidRDefault="000C7947" w:rsidP="00FA509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="00FA509A">
              <w:rPr>
                <w:rFonts w:ascii="Arial" w:eastAsia="Arial" w:hAnsi="Arial" w:cs="Arial"/>
              </w:rPr>
              <w:t>Sue Wickings</w:t>
            </w:r>
          </w:p>
          <w:p w14:paraId="2A76A53D" w14:textId="073B7499" w:rsidR="003B17D9" w:rsidRPr="00C72BF2" w:rsidRDefault="000C7947" w:rsidP="00FA509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="00FA509A">
              <w:rPr>
                <w:rFonts w:ascii="Arial" w:eastAsia="Arial" w:hAnsi="Arial" w:cs="Arial"/>
              </w:rPr>
              <w:t>Jo France</w:t>
            </w:r>
          </w:p>
        </w:tc>
        <w:tc>
          <w:tcPr>
            <w:tcW w:w="36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01E840" w14:textId="77777777" w:rsidR="00094F43" w:rsidRDefault="00094F43" w:rsidP="0022741E">
            <w:pPr>
              <w:spacing w:line="240" w:lineRule="exact"/>
              <w:jc w:val="center"/>
              <w:rPr>
                <w:rFonts w:ascii="Arial" w:eastAsia="Arial" w:hAnsi="Arial" w:cs="Arial"/>
              </w:rPr>
            </w:pPr>
            <w:hyperlink r:id="rId33" w:history="1">
              <w:r w:rsidRPr="0049237D">
                <w:rPr>
                  <w:rStyle w:val="Hyperlink"/>
                  <w:rFonts w:ascii="Arial" w:eastAsia="Arial" w:hAnsi="Arial" w:cs="Arial"/>
                </w:rPr>
                <w:t>sue.wickings@bcpcouncil.gov.uk</w:t>
              </w:r>
            </w:hyperlink>
          </w:p>
          <w:p w14:paraId="24ADDA3F" w14:textId="64379A84" w:rsidR="0036487D" w:rsidRPr="00F3187A" w:rsidRDefault="00094F43" w:rsidP="0022741E">
            <w:pPr>
              <w:spacing w:line="240" w:lineRule="exact"/>
              <w:jc w:val="center"/>
              <w:rPr>
                <w:rFonts w:ascii="Arial" w:eastAsia="Arial" w:hAnsi="Arial" w:cs="Arial"/>
              </w:rPr>
            </w:pPr>
            <w:r w:rsidRPr="00FD7583">
              <w:rPr>
                <w:rFonts w:ascii="Arial" w:eastAsia="Arial" w:hAnsi="Arial" w:cs="Arial"/>
              </w:rPr>
              <w:t>Jo.France@bcpcouncil.gov.uk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8452D0" w14:textId="761041F9" w:rsidR="00CF0546" w:rsidRPr="00FA05BB" w:rsidRDefault="00CF0546" w:rsidP="00DE7ABA">
            <w:pPr>
              <w:spacing w:line="240" w:lineRule="exact"/>
              <w:jc w:val="center"/>
              <w:rPr>
                <w:rFonts w:ascii="Arial" w:hAnsi="Arial" w:cs="Arial"/>
                <w:color w:val="000000"/>
                <w:lang w:eastAsia="en-GB"/>
              </w:rPr>
            </w:pPr>
            <w:r w:rsidRPr="00FA05BB">
              <w:rPr>
                <w:rFonts w:ascii="Arial" w:hAnsi="Arial" w:cs="Arial"/>
                <w:color w:val="000000"/>
                <w:lang w:eastAsia="en-GB"/>
              </w:rPr>
              <w:t>01202 456117</w:t>
            </w:r>
          </w:p>
          <w:p w14:paraId="3C9A687F" w14:textId="25A54AC3" w:rsidR="00683B0A" w:rsidRPr="00C72BF2" w:rsidRDefault="00DE7ABA" w:rsidP="00DE7ABA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lang w:eastAsia="en-GB"/>
              </w:rPr>
              <w:t xml:space="preserve">     </w:t>
            </w:r>
            <w:r w:rsidR="00CF0546" w:rsidRPr="00FA05BB">
              <w:rPr>
                <w:rFonts w:ascii="Arial" w:hAnsi="Arial" w:cs="Arial"/>
                <w:lang w:eastAsia="en-GB"/>
              </w:rPr>
              <w:t>01202 817722</w:t>
            </w:r>
          </w:p>
        </w:tc>
      </w:tr>
    </w:tbl>
    <w:p w14:paraId="56E25D29" w14:textId="77777777" w:rsidR="00F71122" w:rsidRDefault="00F71122">
      <w:pPr>
        <w:spacing w:before="16" w:line="200" w:lineRule="exact"/>
      </w:pPr>
    </w:p>
    <w:p w14:paraId="451CE136" w14:textId="77777777" w:rsidR="00717CB8" w:rsidRDefault="00717CB8">
      <w:pPr>
        <w:spacing w:before="16" w:line="200" w:lineRule="exact"/>
      </w:pPr>
    </w:p>
    <w:p w14:paraId="7FF89CFF" w14:textId="77777777" w:rsidR="000B1700" w:rsidRDefault="000B1700">
      <w:pPr>
        <w:spacing w:before="16" w:line="200" w:lineRule="exact"/>
      </w:pPr>
    </w:p>
    <w:p w14:paraId="7FABCE4E" w14:textId="77777777" w:rsidR="000B1700" w:rsidRDefault="000B1700">
      <w:pPr>
        <w:spacing w:before="16" w:line="200" w:lineRule="exact"/>
      </w:pPr>
    </w:p>
    <w:tbl>
      <w:tblPr>
        <w:tblW w:w="0" w:type="auto"/>
        <w:tblInd w:w="-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47"/>
        <w:gridCol w:w="3203"/>
        <w:gridCol w:w="2455"/>
        <w:gridCol w:w="4775"/>
        <w:gridCol w:w="2455"/>
      </w:tblGrid>
      <w:tr w:rsidR="00F71122" w:rsidRPr="00511735" w14:paraId="6450EC96" w14:textId="77777777" w:rsidTr="00F1692F">
        <w:trPr>
          <w:trHeight w:hRule="exact" w:val="281"/>
        </w:trPr>
        <w:tc>
          <w:tcPr>
            <w:tcW w:w="15735" w:type="dxa"/>
            <w:gridSpan w:val="5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5F497A" w:themeFill="accent4" w:themeFillShade="BF"/>
          </w:tcPr>
          <w:p w14:paraId="7D168749" w14:textId="342230F1" w:rsidR="00F71122" w:rsidRPr="00511735" w:rsidRDefault="00376D8B" w:rsidP="005F0B43">
            <w:pPr>
              <w:spacing w:line="260" w:lineRule="exact"/>
              <w:ind w:left="6557" w:right="6556"/>
              <w:rPr>
                <w:rFonts w:ascii="Arial" w:eastAsia="Arial" w:hAnsi="Arial" w:cs="Arial"/>
                <w:color w:val="FFFFFF" w:themeColor="background1"/>
              </w:rPr>
            </w:pPr>
            <w:r w:rsidRPr="00511735">
              <w:rPr>
                <w:rFonts w:ascii="Arial" w:eastAsia="Arial" w:hAnsi="Arial" w:cs="Arial"/>
                <w:b/>
                <w:color w:val="FFFFFF" w:themeColor="background1"/>
              </w:rPr>
              <w:t>He</w:t>
            </w:r>
            <w:r w:rsidRPr="00511735">
              <w:rPr>
                <w:rFonts w:ascii="Arial" w:eastAsia="Arial" w:hAnsi="Arial" w:cs="Arial"/>
                <w:b/>
                <w:color w:val="FFFFFF" w:themeColor="background1"/>
                <w:spacing w:val="1"/>
              </w:rPr>
              <w:t>a</w:t>
            </w:r>
            <w:r w:rsidRPr="00511735">
              <w:rPr>
                <w:rFonts w:ascii="Arial" w:eastAsia="Arial" w:hAnsi="Arial" w:cs="Arial"/>
                <w:b/>
                <w:color w:val="FFFFFF" w:themeColor="background1"/>
              </w:rPr>
              <w:t>lt</w:t>
            </w:r>
            <w:r w:rsidR="00316B45" w:rsidRPr="00511735">
              <w:rPr>
                <w:rFonts w:ascii="Arial" w:eastAsia="Arial" w:hAnsi="Arial" w:cs="Arial"/>
                <w:b/>
                <w:color w:val="FFFFFF" w:themeColor="background1"/>
              </w:rPr>
              <w:t xml:space="preserve">h </w:t>
            </w:r>
            <w:proofErr w:type="spellStart"/>
            <w:r w:rsidR="00316B45" w:rsidRPr="00511735">
              <w:rPr>
                <w:rFonts w:ascii="Arial" w:eastAsia="Arial" w:hAnsi="Arial" w:cs="Arial"/>
                <w:b/>
                <w:color w:val="FFFFFF" w:themeColor="background1"/>
              </w:rPr>
              <w:t>Organisations</w:t>
            </w:r>
            <w:proofErr w:type="spellEnd"/>
          </w:p>
        </w:tc>
      </w:tr>
      <w:tr w:rsidR="00F71122" w:rsidRPr="00511735" w14:paraId="21659105" w14:textId="77777777" w:rsidTr="000558F5">
        <w:trPr>
          <w:trHeight w:hRule="exact" w:val="266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11415" w14:textId="77777777" w:rsidR="00F71122" w:rsidRPr="00511735" w:rsidRDefault="00376D8B" w:rsidP="00690D43">
            <w:pPr>
              <w:spacing w:line="240" w:lineRule="exact"/>
              <w:rPr>
                <w:rFonts w:ascii="Arial" w:eastAsia="Arial" w:hAnsi="Arial" w:cs="Arial"/>
              </w:rPr>
            </w:pPr>
            <w:proofErr w:type="spellStart"/>
            <w:r w:rsidRPr="00511735">
              <w:rPr>
                <w:rFonts w:ascii="Arial" w:eastAsia="Arial" w:hAnsi="Arial" w:cs="Arial"/>
                <w:b/>
                <w:spacing w:val="1"/>
              </w:rPr>
              <w:t>O</w:t>
            </w:r>
            <w:r w:rsidRPr="00511735">
              <w:rPr>
                <w:rFonts w:ascii="Arial" w:eastAsia="Arial" w:hAnsi="Arial" w:cs="Arial"/>
                <w:b/>
              </w:rPr>
              <w:t>rga</w:t>
            </w:r>
            <w:r w:rsidRPr="00511735">
              <w:rPr>
                <w:rFonts w:ascii="Arial" w:eastAsia="Arial" w:hAnsi="Arial" w:cs="Arial"/>
                <w:b/>
                <w:spacing w:val="-3"/>
              </w:rPr>
              <w:t>n</w:t>
            </w:r>
            <w:r w:rsidRPr="00511735">
              <w:rPr>
                <w:rFonts w:ascii="Arial" w:eastAsia="Arial" w:hAnsi="Arial" w:cs="Arial"/>
                <w:b/>
                <w:spacing w:val="1"/>
              </w:rPr>
              <w:t>i</w:t>
            </w:r>
            <w:r w:rsidRPr="00511735">
              <w:rPr>
                <w:rFonts w:ascii="Arial" w:eastAsia="Arial" w:hAnsi="Arial" w:cs="Arial"/>
                <w:b/>
              </w:rPr>
              <w:t>s</w:t>
            </w:r>
            <w:r w:rsidRPr="00511735">
              <w:rPr>
                <w:rFonts w:ascii="Arial" w:eastAsia="Arial" w:hAnsi="Arial" w:cs="Arial"/>
                <w:b/>
                <w:spacing w:val="-1"/>
              </w:rPr>
              <w:t>a</w:t>
            </w:r>
            <w:r w:rsidRPr="00511735">
              <w:rPr>
                <w:rFonts w:ascii="Arial" w:eastAsia="Arial" w:hAnsi="Arial" w:cs="Arial"/>
                <w:b/>
                <w:spacing w:val="-2"/>
              </w:rPr>
              <w:t>t</w:t>
            </w:r>
            <w:r w:rsidRPr="00511735">
              <w:rPr>
                <w:rFonts w:ascii="Arial" w:eastAsia="Arial" w:hAnsi="Arial" w:cs="Arial"/>
                <w:b/>
                <w:spacing w:val="1"/>
              </w:rPr>
              <w:t>i</w:t>
            </w:r>
            <w:r w:rsidRPr="00511735">
              <w:rPr>
                <w:rFonts w:ascii="Arial" w:eastAsia="Arial" w:hAnsi="Arial" w:cs="Arial"/>
                <w:b/>
              </w:rPr>
              <w:t>on</w:t>
            </w:r>
            <w:proofErr w:type="spellEnd"/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BC1816" w14:textId="77777777" w:rsidR="00F71122" w:rsidRPr="00511735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b/>
                <w:spacing w:val="-1"/>
              </w:rPr>
              <w:t>P</w:t>
            </w:r>
            <w:r w:rsidRPr="00511735">
              <w:rPr>
                <w:rFonts w:ascii="Arial" w:eastAsia="Arial" w:hAnsi="Arial" w:cs="Arial"/>
                <w:b/>
              </w:rPr>
              <w:t>o</w:t>
            </w:r>
            <w:r w:rsidRPr="00511735">
              <w:rPr>
                <w:rFonts w:ascii="Arial" w:eastAsia="Arial" w:hAnsi="Arial" w:cs="Arial"/>
                <w:b/>
                <w:spacing w:val="-1"/>
              </w:rPr>
              <w:t>s</w:t>
            </w:r>
            <w:r w:rsidRPr="00511735">
              <w:rPr>
                <w:rFonts w:ascii="Arial" w:eastAsia="Arial" w:hAnsi="Arial" w:cs="Arial"/>
                <w:b/>
                <w:spacing w:val="1"/>
              </w:rPr>
              <w:t>iti</w:t>
            </w:r>
            <w:r w:rsidRPr="00511735">
              <w:rPr>
                <w:rFonts w:ascii="Arial" w:eastAsia="Arial" w:hAnsi="Arial" w:cs="Arial"/>
                <w:b/>
              </w:rPr>
              <w:t>on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4CF26" w14:textId="77777777" w:rsidR="00F71122" w:rsidRPr="00511735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b/>
                <w:spacing w:val="-1"/>
              </w:rPr>
              <w:t>N</w:t>
            </w:r>
            <w:r w:rsidRPr="00511735">
              <w:rPr>
                <w:rFonts w:ascii="Arial" w:eastAsia="Arial" w:hAnsi="Arial" w:cs="Arial"/>
                <w:b/>
              </w:rPr>
              <w:t>ame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BB9F67" w14:textId="77777777" w:rsidR="00F71122" w:rsidRPr="00511735" w:rsidRDefault="00376D8B">
            <w:pPr>
              <w:spacing w:line="240" w:lineRule="exact"/>
              <w:ind w:left="100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b/>
                <w:spacing w:val="-1"/>
              </w:rPr>
              <w:t>E</w:t>
            </w:r>
            <w:r w:rsidRPr="00511735">
              <w:rPr>
                <w:rFonts w:ascii="Arial" w:eastAsia="Arial" w:hAnsi="Arial" w:cs="Arial"/>
                <w:b/>
                <w:spacing w:val="1"/>
              </w:rPr>
              <w:t>-m</w:t>
            </w:r>
            <w:r w:rsidRPr="00511735">
              <w:rPr>
                <w:rFonts w:ascii="Arial" w:eastAsia="Arial" w:hAnsi="Arial" w:cs="Arial"/>
                <w:b/>
              </w:rPr>
              <w:t>a</w:t>
            </w:r>
            <w:r w:rsidRPr="00511735">
              <w:rPr>
                <w:rFonts w:ascii="Arial" w:eastAsia="Arial" w:hAnsi="Arial" w:cs="Arial"/>
                <w:b/>
                <w:spacing w:val="-2"/>
              </w:rPr>
              <w:t>i</w:t>
            </w:r>
            <w:r w:rsidRPr="00511735">
              <w:rPr>
                <w:rFonts w:ascii="Arial" w:eastAsia="Arial" w:hAnsi="Arial" w:cs="Arial"/>
                <w:b/>
              </w:rPr>
              <w:t>l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DEE78B" w14:textId="77777777" w:rsidR="00F71122" w:rsidRPr="00511735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b/>
                <w:spacing w:val="-3"/>
              </w:rPr>
              <w:t>T</w:t>
            </w:r>
            <w:r w:rsidRPr="00511735">
              <w:rPr>
                <w:rFonts w:ascii="Arial" w:eastAsia="Arial" w:hAnsi="Arial" w:cs="Arial"/>
                <w:b/>
              </w:rPr>
              <w:t>elep</w:t>
            </w:r>
            <w:r w:rsidRPr="00511735">
              <w:rPr>
                <w:rFonts w:ascii="Arial" w:eastAsia="Arial" w:hAnsi="Arial" w:cs="Arial"/>
                <w:b/>
                <w:spacing w:val="-1"/>
              </w:rPr>
              <w:t>h</w:t>
            </w:r>
            <w:r w:rsidRPr="00511735">
              <w:rPr>
                <w:rFonts w:ascii="Arial" w:eastAsia="Arial" w:hAnsi="Arial" w:cs="Arial"/>
                <w:b/>
              </w:rPr>
              <w:t>o</w:t>
            </w:r>
            <w:r w:rsidRPr="00511735">
              <w:rPr>
                <w:rFonts w:ascii="Arial" w:eastAsia="Arial" w:hAnsi="Arial" w:cs="Arial"/>
                <w:b/>
                <w:spacing w:val="-1"/>
              </w:rPr>
              <w:t>n</w:t>
            </w:r>
            <w:r w:rsidRPr="00511735">
              <w:rPr>
                <w:rFonts w:ascii="Arial" w:eastAsia="Arial" w:hAnsi="Arial" w:cs="Arial"/>
                <w:b/>
              </w:rPr>
              <w:t>e</w:t>
            </w:r>
          </w:p>
        </w:tc>
      </w:tr>
      <w:tr w:rsidR="00EB6DBA" w:rsidRPr="00511735" w14:paraId="5B1B989F" w14:textId="77777777" w:rsidTr="000558F5">
        <w:trPr>
          <w:trHeight w:val="556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301238" w14:textId="1D24A53C" w:rsidR="00EB6DBA" w:rsidRPr="00511735" w:rsidRDefault="00EB6DBA" w:rsidP="00385F0A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37B022" w14:textId="68888AD4" w:rsidR="00EB6DBA" w:rsidRDefault="00EB6DBA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Head of Safeguarding – Nursing &amp; Quality Directorate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6CCE43" w14:textId="336B4110" w:rsidR="00EB6DBA" w:rsidRDefault="00EB6DBA" w:rsidP="007576EE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Simon Hester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31A5DF" w14:textId="1422F2FB" w:rsidR="00EB6DBA" w:rsidRDefault="00EB6DBA" w:rsidP="007576EE">
            <w:pPr>
              <w:spacing w:line="240" w:lineRule="exact"/>
              <w:rPr>
                <w:rFonts w:ascii="Arial" w:eastAsia="Arial" w:hAnsi="Arial" w:cs="Arial"/>
              </w:rPr>
            </w:pPr>
            <w:hyperlink r:id="rId34" w:history="1">
              <w:r w:rsidRPr="00B5463F">
                <w:rPr>
                  <w:rStyle w:val="Hyperlink"/>
                  <w:rFonts w:ascii="Arial" w:eastAsia="Arial" w:hAnsi="Arial" w:cs="Arial"/>
                </w:rPr>
                <w:t>Simon.hester@nhsdorset.nhs.uk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B54B6F" w14:textId="19BCED3A" w:rsidR="00EB6DBA" w:rsidRPr="00511735" w:rsidRDefault="007826B8" w:rsidP="00F51915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07966 196719</w:t>
            </w:r>
          </w:p>
        </w:tc>
      </w:tr>
      <w:tr w:rsidR="00D55394" w:rsidRPr="00511735" w14:paraId="10D215EC" w14:textId="77777777" w:rsidTr="000558F5">
        <w:trPr>
          <w:trHeight w:val="556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0ABC79" w14:textId="4DB726B9" w:rsidR="00D55394" w:rsidRPr="00511735" w:rsidRDefault="00D55394" w:rsidP="00385F0A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ED61B9" w14:textId="15F3F6AA" w:rsidR="00D55394" w:rsidRDefault="00D55394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Personal Assistant/Administrator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CAC20A" w14:textId="3627E14F" w:rsidR="00D55394" w:rsidRDefault="00F85376" w:rsidP="007576EE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Kerry Watts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A7795D" w14:textId="01A0321E" w:rsidR="00D55394" w:rsidRDefault="00F85376" w:rsidP="007576EE">
            <w:pPr>
              <w:spacing w:line="240" w:lineRule="exact"/>
              <w:rPr>
                <w:rFonts w:ascii="Arial" w:eastAsia="Arial" w:hAnsi="Arial" w:cs="Arial"/>
              </w:rPr>
            </w:pPr>
            <w:hyperlink r:id="rId35" w:history="1">
              <w:r w:rsidRPr="00B5463F">
                <w:rPr>
                  <w:rStyle w:val="Hyperlink"/>
                  <w:rFonts w:ascii="Arial" w:eastAsia="Arial" w:hAnsi="Arial" w:cs="Arial"/>
                </w:rPr>
                <w:t>Kerry.watts@nhsdorset.nhs.uk</w:t>
              </w:r>
            </w:hyperlink>
          </w:p>
          <w:p w14:paraId="0882A638" w14:textId="43F6E136" w:rsidR="00F85376" w:rsidRDefault="00F85376" w:rsidP="007576EE">
            <w:pPr>
              <w:spacing w:line="240" w:lineRule="exact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F68BF" w14:textId="64BCCF25" w:rsidR="00D55394" w:rsidRPr="00511735" w:rsidRDefault="00690D43" w:rsidP="00453D44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01202 541511</w:t>
            </w:r>
          </w:p>
        </w:tc>
      </w:tr>
      <w:tr w:rsidR="00F71122" w:rsidRPr="00511735" w14:paraId="50EF1FF3" w14:textId="77777777" w:rsidTr="000558F5">
        <w:trPr>
          <w:trHeight w:val="556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793845" w14:textId="50288E88" w:rsidR="00F71122" w:rsidRPr="00511735" w:rsidRDefault="00F1692F" w:rsidP="00385F0A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708588" w14:textId="6714713D" w:rsidR="00F71122" w:rsidRPr="00511735" w:rsidRDefault="00861E56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Designated Nurse for Children and Quality Assurance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FA3C6" w14:textId="141C4E87" w:rsidR="00F71122" w:rsidRPr="00511735" w:rsidRDefault="00861E56" w:rsidP="007576EE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Shiela Willough</w:t>
            </w:r>
            <w:r w:rsidR="00B9343C">
              <w:rPr>
                <w:rFonts w:ascii="Arial" w:eastAsia="Arial" w:hAnsi="Arial" w:cs="Arial"/>
              </w:rPr>
              <w:t>by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AB5F3" w14:textId="5B25A1CF" w:rsidR="006444F0" w:rsidRDefault="00B9343C" w:rsidP="007576EE">
            <w:pPr>
              <w:spacing w:line="240" w:lineRule="exact"/>
              <w:rPr>
                <w:rFonts w:ascii="Arial" w:eastAsia="Arial" w:hAnsi="Arial" w:cs="Arial"/>
              </w:rPr>
            </w:pPr>
            <w:hyperlink r:id="rId36" w:history="1">
              <w:r w:rsidRPr="00B5463F">
                <w:rPr>
                  <w:rStyle w:val="Hyperlink"/>
                  <w:rFonts w:ascii="Arial" w:eastAsia="Arial" w:hAnsi="Arial" w:cs="Arial"/>
                </w:rPr>
                <w:t>shiela.willoughby@nhsdorset.nhs.uk</w:t>
              </w:r>
            </w:hyperlink>
          </w:p>
          <w:p w14:paraId="0F230F03" w14:textId="77777777" w:rsidR="00CC2217" w:rsidRPr="00511735" w:rsidRDefault="00CC2217" w:rsidP="00B0572C">
            <w:pPr>
              <w:spacing w:line="240" w:lineRule="exact"/>
              <w:ind w:left="204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CB50FF" w14:textId="244485F9" w:rsidR="00F71122" w:rsidRPr="00511735" w:rsidRDefault="00975473" w:rsidP="00F51915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01305 368</w:t>
            </w:r>
            <w:r w:rsidR="003F6986">
              <w:rPr>
                <w:rFonts w:ascii="Arial" w:eastAsia="Arial" w:hAnsi="Arial" w:cs="Arial"/>
              </w:rPr>
              <w:t>001</w:t>
            </w:r>
          </w:p>
        </w:tc>
      </w:tr>
      <w:tr w:rsidR="0036299C" w:rsidRPr="00511735" w14:paraId="1DEC55E0" w14:textId="77777777" w:rsidTr="000558F5">
        <w:trPr>
          <w:trHeight w:val="799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A86E3B" w14:textId="7A8FC2EA" w:rsidR="0036299C" w:rsidRPr="00511735" w:rsidRDefault="00C03FBA" w:rsidP="00385F0A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399A3D3" w14:textId="1621CABC" w:rsidR="0036299C" w:rsidRPr="00511735" w:rsidRDefault="00B76EA1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Designated Nurse for Children in Care and Care Experienced Young People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82EC00D" w14:textId="6181F4D7" w:rsidR="0036299C" w:rsidRPr="00511735" w:rsidRDefault="00B76EA1" w:rsidP="00565429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Louise Harris-Smith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48A89DD" w14:textId="2640EC61" w:rsidR="0036299C" w:rsidRPr="00511735" w:rsidRDefault="00421326" w:rsidP="009D2B4B">
            <w:pPr>
              <w:spacing w:line="240" w:lineRule="exact"/>
              <w:rPr>
                <w:rStyle w:val="Hyperlink"/>
                <w:rFonts w:ascii="Arial" w:hAnsi="Arial" w:cs="Arial"/>
              </w:rPr>
            </w:pPr>
            <w:hyperlink r:id="rId37" w:history="1">
              <w:r w:rsidRPr="00B5463F">
                <w:rPr>
                  <w:rStyle w:val="Hyperlink"/>
                  <w:rFonts w:ascii="Arial" w:hAnsi="Arial" w:cs="Arial"/>
                </w:rPr>
                <w:t>Louise.harrissmith@nhsdorset.nhs.uk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1D7C6A5" w14:textId="29EF1476" w:rsidR="0036299C" w:rsidRPr="00511735" w:rsidRDefault="008E025A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01202 541666</w:t>
            </w:r>
            <w:r w:rsidR="00E553B1">
              <w:rPr>
                <w:rFonts w:ascii="Arial" w:eastAsia="Arial" w:hAnsi="Arial" w:cs="Arial"/>
              </w:rPr>
              <w:t>/07870 803657</w:t>
            </w:r>
          </w:p>
        </w:tc>
      </w:tr>
      <w:tr w:rsidR="001C467D" w:rsidRPr="00511735" w14:paraId="1C90E9CC" w14:textId="77777777" w:rsidTr="000558F5">
        <w:trPr>
          <w:trHeight w:val="623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F7833" w14:textId="4443A673" w:rsidR="001C467D" w:rsidRDefault="001C467D" w:rsidP="00385F0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3831B4F" w14:textId="60242E8F" w:rsidR="001C467D" w:rsidRDefault="001C467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Named GP Adult </w:t>
            </w:r>
            <w:r w:rsidR="00F3338E">
              <w:rPr>
                <w:rFonts w:ascii="Arial" w:eastAsia="Arial" w:hAnsi="Arial" w:cs="Arial"/>
              </w:rPr>
              <w:t>and Children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7BB9D49" w14:textId="05DBFDDD" w:rsidR="001C467D" w:rsidRDefault="00F3338E" w:rsidP="00565429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Isi Sosa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8BB4F19" w14:textId="6ADEF75A" w:rsidR="001C467D" w:rsidRDefault="00F3338E" w:rsidP="009D2B4B">
            <w:pPr>
              <w:spacing w:line="240" w:lineRule="exact"/>
              <w:rPr>
                <w:rFonts w:ascii="Arial" w:eastAsia="Arial" w:hAnsi="Arial" w:cs="Arial"/>
              </w:rPr>
            </w:pPr>
            <w:hyperlink r:id="rId38" w:history="1">
              <w:r w:rsidRPr="00B5463F">
                <w:rPr>
                  <w:rStyle w:val="Hyperlink"/>
                  <w:rFonts w:ascii="Arial" w:eastAsia="Arial" w:hAnsi="Arial" w:cs="Arial"/>
                </w:rPr>
                <w:t>Isi.sosa@nhsdorset.nhs.uk</w:t>
              </w:r>
            </w:hyperlink>
          </w:p>
          <w:p w14:paraId="338DCF77" w14:textId="47D96A53" w:rsidR="00F3338E" w:rsidRDefault="00F3338E" w:rsidP="009D2B4B">
            <w:pPr>
              <w:spacing w:line="240" w:lineRule="exact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25CC8D1" w14:textId="203ECACB" w:rsidR="001C467D" w:rsidRPr="00511735" w:rsidRDefault="00516205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368070/07766 080144</w:t>
            </w:r>
          </w:p>
        </w:tc>
      </w:tr>
      <w:tr w:rsidR="00F3338E" w:rsidRPr="00511735" w14:paraId="20B584CA" w14:textId="77777777" w:rsidTr="000558F5">
        <w:trPr>
          <w:trHeight w:val="623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D42A3A" w14:textId="431A5A2E" w:rsidR="00F3338E" w:rsidRDefault="006C5D33" w:rsidP="00385F0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NHS Dorset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964D022" w14:textId="02CF17D4" w:rsidR="00F3338E" w:rsidRDefault="00CB0C31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Named GP</w:t>
            </w:r>
            <w:r w:rsidR="003B1505">
              <w:rPr>
                <w:rFonts w:ascii="Arial" w:eastAsia="Arial" w:hAnsi="Arial" w:cs="Arial"/>
              </w:rPr>
              <w:t xml:space="preserve">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B9172C2" w14:textId="100A9344" w:rsidR="00F3338E" w:rsidRDefault="003B1505" w:rsidP="00565429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Raquel Bechka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5EC3E1D" w14:textId="62C70D3B" w:rsidR="00F3338E" w:rsidRDefault="0019500F" w:rsidP="009D2B4B">
            <w:pPr>
              <w:spacing w:line="240" w:lineRule="exact"/>
              <w:rPr>
                <w:rFonts w:ascii="Arial" w:eastAsia="Arial" w:hAnsi="Arial" w:cs="Arial"/>
              </w:rPr>
            </w:pPr>
            <w:hyperlink r:id="rId39" w:history="1">
              <w:r w:rsidRPr="00B5463F">
                <w:rPr>
                  <w:rStyle w:val="Hyperlink"/>
                  <w:rFonts w:ascii="Arial" w:eastAsia="Arial" w:hAnsi="Arial" w:cs="Arial"/>
                </w:rPr>
                <w:t>Raquel.bechka@nhsdorset.nhs.uk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317BCDE" w14:textId="77777777" w:rsidR="00F3338E" w:rsidRPr="00511735" w:rsidRDefault="00F3338E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6C5D33" w:rsidRPr="00511735" w14:paraId="2A70D6C8" w14:textId="77777777" w:rsidTr="000558F5">
        <w:trPr>
          <w:trHeight w:val="623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DE84CD" w14:textId="76474797" w:rsidR="006C5D33" w:rsidRDefault="006C5D33" w:rsidP="00385F0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NHS D</w:t>
            </w:r>
            <w:r w:rsidR="00CB0C31">
              <w:rPr>
                <w:rFonts w:ascii="Arial" w:eastAsia="Arial" w:hAnsi="Arial" w:cs="Arial"/>
              </w:rPr>
              <w:t>orset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799A148" w14:textId="77CDA8B3" w:rsidR="006C5D33" w:rsidRDefault="00D742F6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Named GP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BCD4E2D" w14:textId="2C1DD86C" w:rsidR="006C5D33" w:rsidRDefault="00D742F6" w:rsidP="00565429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Sam Abd</w:t>
            </w:r>
            <w:r w:rsidR="000D29EE">
              <w:rPr>
                <w:rFonts w:ascii="Arial" w:eastAsia="Arial" w:hAnsi="Arial" w:cs="Arial"/>
              </w:rPr>
              <w:t>oll</w:t>
            </w:r>
            <w:r w:rsidR="00DB7CA0">
              <w:rPr>
                <w:rFonts w:ascii="Arial" w:eastAsia="Arial" w:hAnsi="Arial" w:cs="Arial"/>
              </w:rPr>
              <w:t>ahian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DCDBED1" w14:textId="5B8536FF" w:rsidR="006C5D33" w:rsidRDefault="00DE6668" w:rsidP="009D2B4B">
            <w:pPr>
              <w:spacing w:line="240" w:lineRule="exact"/>
              <w:rPr>
                <w:rFonts w:ascii="Arial" w:eastAsia="Arial" w:hAnsi="Arial" w:cs="Arial"/>
              </w:rPr>
            </w:pPr>
            <w:hyperlink r:id="rId40" w:history="1">
              <w:r w:rsidRPr="00B5463F">
                <w:rPr>
                  <w:rStyle w:val="Hyperlink"/>
                  <w:rFonts w:ascii="Arial" w:eastAsia="Arial" w:hAnsi="Arial" w:cs="Arial"/>
                </w:rPr>
                <w:t>Sam.abdollahian@nhsdorset.nhs.uk</w:t>
              </w:r>
            </w:hyperlink>
          </w:p>
          <w:p w14:paraId="6E3CFA79" w14:textId="43E744AD" w:rsidR="00DE6668" w:rsidRDefault="00DE6668" w:rsidP="009D2B4B">
            <w:pPr>
              <w:spacing w:line="240" w:lineRule="exact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461E3E7" w14:textId="398B18A9" w:rsidR="006C5D33" w:rsidRPr="00511735" w:rsidRDefault="0087174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01305 </w:t>
            </w:r>
            <w:r w:rsidR="00AC690B">
              <w:rPr>
                <w:rFonts w:ascii="Arial" w:eastAsia="Arial" w:hAnsi="Arial" w:cs="Arial"/>
              </w:rPr>
              <w:t>213577</w:t>
            </w:r>
          </w:p>
        </w:tc>
      </w:tr>
      <w:tr w:rsidR="00F71122" w:rsidRPr="00511735" w14:paraId="2FB4A0D1" w14:textId="77777777" w:rsidTr="000558F5">
        <w:trPr>
          <w:trHeight w:val="623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A99AE7" w14:textId="7FA4406C" w:rsidR="00F71122" w:rsidRPr="00511735" w:rsidRDefault="00BF2D18" w:rsidP="00385F0A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</w:t>
            </w:r>
            <w:r w:rsidR="008E53BD">
              <w:rPr>
                <w:rFonts w:ascii="Arial" w:eastAsia="Arial" w:hAnsi="Arial" w:cs="Arial"/>
              </w:rPr>
              <w:t>orset County Hospital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5A8396F" w14:textId="6C0274D1" w:rsidR="007B6D51" w:rsidRPr="00511735" w:rsidRDefault="00565429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Designated Doctor for Child Death (West)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1AFFC91" w14:textId="11163905" w:rsidR="00F71122" w:rsidRPr="00511735" w:rsidRDefault="00565429" w:rsidP="00565429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Abby Deke</w:t>
            </w:r>
            <w:r w:rsidR="00074997">
              <w:rPr>
                <w:rFonts w:ascii="Arial" w:eastAsia="Arial" w:hAnsi="Arial" w:cs="Arial"/>
              </w:rPr>
              <w:t>telaere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F7FC805" w14:textId="7A865EAE" w:rsidR="007B6D51" w:rsidRDefault="00FA60F7" w:rsidP="009D2B4B">
            <w:pPr>
              <w:spacing w:line="240" w:lineRule="exact"/>
              <w:rPr>
                <w:rFonts w:ascii="Arial" w:eastAsia="Arial" w:hAnsi="Arial" w:cs="Arial"/>
              </w:rPr>
            </w:pPr>
            <w:hyperlink r:id="rId41" w:history="1">
              <w:r w:rsidRPr="00B5463F">
                <w:rPr>
                  <w:rStyle w:val="Hyperlink"/>
                  <w:rFonts w:ascii="Arial" w:eastAsia="Arial" w:hAnsi="Arial" w:cs="Arial"/>
                </w:rPr>
                <w:t>Abigail.deketelaere@nhsdorset.nhs.uk</w:t>
              </w:r>
            </w:hyperlink>
          </w:p>
          <w:p w14:paraId="77791036" w14:textId="72628BB2" w:rsidR="00FA60F7" w:rsidRPr="00511735" w:rsidRDefault="00FA60F7" w:rsidP="009D2B4B">
            <w:pPr>
              <w:spacing w:line="240" w:lineRule="exact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A6FD7BF" w14:textId="35B21BF8" w:rsidR="009D2B4B" w:rsidRPr="00511735" w:rsidRDefault="009D2B4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F71122" w:rsidRPr="00511735" w14:paraId="6F84FDBB" w14:textId="77777777" w:rsidTr="000558F5">
        <w:trPr>
          <w:trHeight w:hRule="exact" w:val="566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DC7767" w14:textId="0D0C50BD" w:rsidR="00F71122" w:rsidRPr="00511735" w:rsidRDefault="009E1CC2" w:rsidP="00421326">
            <w:pPr>
              <w:spacing w:before="3"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Dorset County Hospital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DD67DD" w14:textId="39A1FAA9" w:rsidR="00F71122" w:rsidRPr="00511735" w:rsidRDefault="00BF1190" w:rsidP="00C72BF2">
            <w:pPr>
              <w:spacing w:before="3" w:line="240" w:lineRule="exact"/>
              <w:ind w:left="102" w:right="33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Designated Doctor for Safeguarding Children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5E63AAA" w14:textId="6C22FF52" w:rsidR="00F71122" w:rsidRPr="00511735" w:rsidRDefault="00BF1190" w:rsidP="00AB0B34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Will Verling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C655A22" w14:textId="41E75472" w:rsidR="00F71122" w:rsidRPr="00511735" w:rsidRDefault="00385F0A" w:rsidP="00511735">
            <w:pPr>
              <w:spacing w:line="240" w:lineRule="exact"/>
              <w:rPr>
                <w:rFonts w:ascii="Arial" w:eastAsia="Arial" w:hAnsi="Arial" w:cs="Arial"/>
              </w:rPr>
            </w:pPr>
            <w:hyperlink r:id="rId42" w:history="1">
              <w:r w:rsidRPr="00B5463F">
                <w:rPr>
                  <w:rStyle w:val="Hyperlink"/>
                  <w:rFonts w:ascii="Arial" w:eastAsia="Arial" w:hAnsi="Arial" w:cs="Arial"/>
                </w:rPr>
                <w:t>William.verling@dchft.nhs.uk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73FA40A" w14:textId="04D74306" w:rsidR="00F71122" w:rsidRPr="00511735" w:rsidRDefault="00F7112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705F0D" w:rsidRPr="00511735" w14:paraId="7F5920D7" w14:textId="77777777" w:rsidTr="000558F5">
        <w:trPr>
          <w:trHeight w:hRule="exact" w:val="484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06D090" w14:textId="01EB97DD" w:rsidR="00705F0D" w:rsidRPr="00511735" w:rsidRDefault="008D43B6" w:rsidP="00385F0A">
            <w:pPr>
              <w:spacing w:before="3" w:line="240" w:lineRule="exact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Poole Hospital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7C183B" w14:textId="21646A79" w:rsidR="00705F0D" w:rsidRPr="00511735" w:rsidRDefault="008D43B6" w:rsidP="00705F0D">
            <w:pPr>
              <w:spacing w:before="3" w:line="240" w:lineRule="exact"/>
              <w:ind w:left="102" w:right="334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Designated Doctor for Children in Care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BA42D6" w14:textId="0F82EE02" w:rsidR="00705F0D" w:rsidRPr="00511735" w:rsidRDefault="008D43B6" w:rsidP="00FA60F7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Dr Rachel Lachlan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A2D671" w14:textId="2ECA5EE0" w:rsidR="006444F0" w:rsidRDefault="005D26C6" w:rsidP="00511735">
            <w:pPr>
              <w:spacing w:line="240" w:lineRule="exact"/>
              <w:rPr>
                <w:rStyle w:val="Hyperlink"/>
                <w:rFonts w:ascii="Arial" w:eastAsia="Arial" w:hAnsi="Arial" w:cs="Arial"/>
                <w:color w:val="auto"/>
                <w:u w:val="none"/>
              </w:rPr>
            </w:pPr>
            <w:hyperlink r:id="rId43" w:history="1">
              <w:r w:rsidRPr="00B5463F">
                <w:rPr>
                  <w:rStyle w:val="Hyperlink"/>
                  <w:rFonts w:ascii="Arial" w:eastAsia="Arial" w:hAnsi="Arial" w:cs="Arial"/>
                </w:rPr>
                <w:t>Rachel.lachlan@uhd.nhs.uk</w:t>
              </w:r>
            </w:hyperlink>
          </w:p>
          <w:p w14:paraId="4F364156" w14:textId="77777777" w:rsidR="00511735" w:rsidRPr="00511735" w:rsidRDefault="00511735" w:rsidP="00511735">
            <w:pPr>
              <w:spacing w:line="240" w:lineRule="exact"/>
              <w:rPr>
                <w:rFonts w:ascii="Arial" w:eastAsia="Arial" w:hAnsi="Arial" w:cs="Arial"/>
              </w:rPr>
            </w:pPr>
          </w:p>
          <w:p w14:paraId="3D09B0ED" w14:textId="77777777" w:rsidR="006444F0" w:rsidRPr="00511735" w:rsidRDefault="006444F0" w:rsidP="00B0572C">
            <w:pPr>
              <w:spacing w:line="240" w:lineRule="exact"/>
              <w:ind w:left="204"/>
              <w:rPr>
                <w:rFonts w:ascii="Arial" w:eastAsia="Arial" w:hAnsi="Arial" w:cs="Arial"/>
              </w:rPr>
            </w:pPr>
          </w:p>
          <w:p w14:paraId="37D541F3" w14:textId="77777777" w:rsidR="006444F0" w:rsidRPr="00511735" w:rsidRDefault="006444F0" w:rsidP="00B0572C">
            <w:pPr>
              <w:spacing w:line="240" w:lineRule="exact"/>
              <w:ind w:left="204"/>
              <w:rPr>
                <w:rFonts w:ascii="Arial" w:eastAsia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E6BFCF" w14:textId="7D388A42" w:rsidR="00705F0D" w:rsidRPr="00511735" w:rsidRDefault="00CD0426" w:rsidP="00EA5446">
            <w:pPr>
              <w:spacing w:before="1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0300 019 3346</w:t>
            </w:r>
          </w:p>
        </w:tc>
      </w:tr>
      <w:tr w:rsidR="00705F0D" w:rsidRPr="00511735" w14:paraId="5AE9B445" w14:textId="77777777" w:rsidTr="000558F5">
        <w:trPr>
          <w:trHeight w:hRule="exact" w:val="472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4DE499" w14:textId="77777777" w:rsidR="00705F0D" w:rsidRPr="00511735" w:rsidRDefault="00705F0D" w:rsidP="00AB0B34">
            <w:pPr>
              <w:spacing w:before="3" w:line="240" w:lineRule="exact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Poole Hospital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C478B3C" w14:textId="77777777" w:rsidR="00705F0D" w:rsidRPr="00511735" w:rsidRDefault="00705F0D" w:rsidP="00705F0D">
            <w:pPr>
              <w:spacing w:before="3" w:line="240" w:lineRule="exact"/>
              <w:ind w:left="102" w:right="334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Designated Doctor for Child Deaths - East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FB56BD7" w14:textId="50229806" w:rsidR="00705F0D" w:rsidRPr="00511735" w:rsidRDefault="006E4DBC" w:rsidP="00AB0B34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 xml:space="preserve">Dr </w:t>
            </w:r>
            <w:r w:rsidR="00EF47B0" w:rsidRPr="00511735">
              <w:rPr>
                <w:rFonts w:ascii="Arial" w:eastAsia="Arial" w:hAnsi="Arial" w:cs="Arial"/>
                <w:spacing w:val="-1"/>
              </w:rPr>
              <w:t>Ann Dewar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D19202C" w14:textId="58F2EE56" w:rsidR="00705F0D" w:rsidRPr="00511735" w:rsidRDefault="00511735" w:rsidP="00511735">
            <w:pPr>
              <w:rPr>
                <w:rStyle w:val="Hyperlink"/>
                <w:rFonts w:ascii="Arial" w:eastAsiaTheme="majorEastAsia" w:hAnsi="Arial" w:cs="Arial"/>
              </w:rPr>
            </w:pPr>
            <w:hyperlink r:id="rId44" w:history="1">
              <w:r w:rsidRPr="00511735">
                <w:rPr>
                  <w:rStyle w:val="Hyperlink"/>
                  <w:rFonts w:ascii="Arial" w:eastAsiaTheme="majorEastAsia" w:hAnsi="Arial" w:cs="Arial"/>
                </w:rPr>
                <w:t>Ann.dewar@uhd.nhs.uk</w:t>
              </w:r>
            </w:hyperlink>
          </w:p>
          <w:p w14:paraId="769FF8E9" w14:textId="384EC135" w:rsidR="00511735" w:rsidRPr="00511735" w:rsidRDefault="00511735" w:rsidP="00511735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21CEE2A" w14:textId="3BA2219E" w:rsidR="00705F0D" w:rsidRPr="00511735" w:rsidRDefault="00DE3DC9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01202 665511</w:t>
            </w:r>
          </w:p>
        </w:tc>
      </w:tr>
      <w:tr w:rsidR="00896E22" w:rsidRPr="00511735" w14:paraId="1A008132" w14:textId="77777777" w:rsidTr="00A34B9B">
        <w:trPr>
          <w:trHeight w:val="442"/>
        </w:trPr>
        <w:tc>
          <w:tcPr>
            <w:tcW w:w="284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F7A70D2" w14:textId="77777777" w:rsidR="00896E22" w:rsidRPr="00511735" w:rsidRDefault="00896E22" w:rsidP="00AB0B34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D</w:t>
            </w:r>
            <w:r w:rsidRPr="00511735">
              <w:rPr>
                <w:rFonts w:ascii="Arial" w:eastAsia="Arial" w:hAnsi="Arial" w:cs="Arial"/>
              </w:rPr>
              <w:t xml:space="preserve">orset </w:t>
            </w:r>
            <w:r w:rsidRPr="00511735">
              <w:rPr>
                <w:rFonts w:ascii="Arial" w:eastAsia="Arial" w:hAnsi="Arial" w:cs="Arial"/>
                <w:spacing w:val="-1"/>
              </w:rPr>
              <w:t>H</w:t>
            </w:r>
            <w:r w:rsidRPr="00511735">
              <w:rPr>
                <w:rFonts w:ascii="Arial" w:eastAsia="Arial" w:hAnsi="Arial" w:cs="Arial"/>
              </w:rPr>
              <w:t>e</w:t>
            </w:r>
            <w:r w:rsidRPr="00511735">
              <w:rPr>
                <w:rFonts w:ascii="Arial" w:eastAsia="Arial" w:hAnsi="Arial" w:cs="Arial"/>
                <w:spacing w:val="-1"/>
              </w:rPr>
              <w:t>al</w:t>
            </w:r>
            <w:r w:rsidRPr="00511735">
              <w:rPr>
                <w:rFonts w:ascii="Arial" w:eastAsia="Arial" w:hAnsi="Arial" w:cs="Arial"/>
                <w:spacing w:val="1"/>
              </w:rPr>
              <w:t>t</w:t>
            </w:r>
            <w:r w:rsidRPr="00511735">
              <w:rPr>
                <w:rFonts w:ascii="Arial" w:eastAsia="Arial" w:hAnsi="Arial" w:cs="Arial"/>
              </w:rPr>
              <w:t>hc</w:t>
            </w:r>
            <w:r w:rsidRPr="00511735">
              <w:rPr>
                <w:rFonts w:ascii="Arial" w:eastAsia="Arial" w:hAnsi="Arial" w:cs="Arial"/>
                <w:spacing w:val="-1"/>
              </w:rPr>
              <w:t>a</w:t>
            </w:r>
            <w:r w:rsidRPr="00511735">
              <w:rPr>
                <w:rFonts w:ascii="Arial" w:eastAsia="Arial" w:hAnsi="Arial" w:cs="Arial"/>
                <w:spacing w:val="1"/>
              </w:rPr>
              <w:t>r</w:t>
            </w:r>
            <w:r w:rsidRPr="00511735">
              <w:rPr>
                <w:rFonts w:ascii="Arial" w:eastAsia="Arial" w:hAnsi="Arial" w:cs="Arial"/>
              </w:rPr>
              <w:t xml:space="preserve">e 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74718C1" w14:textId="77777777" w:rsidR="00896E22" w:rsidRPr="00511735" w:rsidRDefault="00896E22" w:rsidP="005F0B43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Professional Lead for Sa</w:t>
            </w:r>
            <w:r w:rsidRPr="00511735">
              <w:rPr>
                <w:rFonts w:ascii="Arial" w:eastAsia="Arial" w:hAnsi="Arial" w:cs="Arial"/>
                <w:spacing w:val="3"/>
              </w:rPr>
              <w:t>f</w:t>
            </w:r>
            <w:r w:rsidRPr="00511735">
              <w:rPr>
                <w:rFonts w:ascii="Arial" w:eastAsia="Arial" w:hAnsi="Arial" w:cs="Arial"/>
                <w:spacing w:val="-3"/>
              </w:rPr>
              <w:t>e</w:t>
            </w:r>
            <w:r w:rsidRPr="00511735">
              <w:rPr>
                <w:rFonts w:ascii="Arial" w:eastAsia="Arial" w:hAnsi="Arial" w:cs="Arial"/>
                <w:spacing w:val="2"/>
              </w:rPr>
              <w:t>g</w:t>
            </w:r>
            <w:r w:rsidRPr="00511735">
              <w:rPr>
                <w:rFonts w:ascii="Arial" w:eastAsia="Arial" w:hAnsi="Arial" w:cs="Arial"/>
              </w:rPr>
              <w:t>u</w:t>
            </w:r>
            <w:r w:rsidRPr="00511735">
              <w:rPr>
                <w:rFonts w:ascii="Arial" w:eastAsia="Arial" w:hAnsi="Arial" w:cs="Arial"/>
                <w:spacing w:val="-3"/>
              </w:rPr>
              <w:t>a</w:t>
            </w:r>
            <w:r w:rsidRPr="00511735">
              <w:rPr>
                <w:rFonts w:ascii="Arial" w:eastAsia="Arial" w:hAnsi="Arial" w:cs="Arial"/>
                <w:spacing w:val="1"/>
              </w:rPr>
              <w:t>r</w:t>
            </w:r>
            <w:r w:rsidRPr="00511735">
              <w:rPr>
                <w:rFonts w:ascii="Arial" w:eastAsia="Arial" w:hAnsi="Arial" w:cs="Arial"/>
              </w:rPr>
              <w:t>d</w:t>
            </w:r>
            <w:r w:rsidRPr="00511735">
              <w:rPr>
                <w:rFonts w:ascii="Arial" w:eastAsia="Arial" w:hAnsi="Arial" w:cs="Arial"/>
                <w:spacing w:val="-1"/>
              </w:rPr>
              <w:t>i</w:t>
            </w:r>
            <w:r w:rsidRPr="00511735">
              <w:rPr>
                <w:rFonts w:ascii="Arial" w:eastAsia="Arial" w:hAnsi="Arial" w:cs="Arial"/>
                <w:spacing w:val="-3"/>
              </w:rPr>
              <w:t>n</w:t>
            </w:r>
            <w:r w:rsidRPr="00511735">
              <w:rPr>
                <w:rFonts w:ascii="Arial" w:eastAsia="Arial" w:hAnsi="Arial" w:cs="Arial"/>
              </w:rPr>
              <w:t>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D8D969A" w14:textId="59182537" w:rsidR="00896E22" w:rsidRPr="00511735" w:rsidRDefault="00896E22" w:rsidP="00B0569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Alison Clark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C40D011" w14:textId="2F463A84" w:rsidR="00896E22" w:rsidRDefault="00896E22" w:rsidP="00B0569D">
            <w:pPr>
              <w:rPr>
                <w:rFonts w:ascii="Arial" w:hAnsi="Arial" w:cs="Arial"/>
              </w:rPr>
            </w:pPr>
            <w:hyperlink r:id="rId45" w:history="1">
              <w:r w:rsidRPr="00B5463F">
                <w:rPr>
                  <w:rStyle w:val="Hyperlink"/>
                  <w:rFonts w:ascii="Arial" w:hAnsi="Arial" w:cs="Arial"/>
                </w:rPr>
                <w:t>Alison.clark45@nhs.net</w:t>
              </w:r>
            </w:hyperlink>
          </w:p>
          <w:p w14:paraId="5573AB8E" w14:textId="77777777" w:rsidR="00896E22" w:rsidRPr="00511735" w:rsidRDefault="00896E22" w:rsidP="006D5645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18943F2" w14:textId="3220180B" w:rsidR="00896E22" w:rsidRPr="00511735" w:rsidRDefault="00896E22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01305 361465</w:t>
            </w:r>
          </w:p>
        </w:tc>
      </w:tr>
      <w:tr w:rsidR="00896E22" w:rsidRPr="00511735" w14:paraId="2AC3F399" w14:textId="77777777" w:rsidTr="00ED3E01">
        <w:trPr>
          <w:trHeight w:val="442"/>
        </w:trPr>
        <w:tc>
          <w:tcPr>
            <w:tcW w:w="284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8CF7891" w14:textId="77777777" w:rsidR="00896E22" w:rsidRPr="00511735" w:rsidRDefault="00896E22" w:rsidP="00AB0B34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A512C5D" w14:textId="43C14F89" w:rsidR="00896E22" w:rsidRPr="00511735" w:rsidRDefault="00896E22" w:rsidP="005F0B43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Named Nurse Safeguarding Children &amp; Young People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71FD5E1" w14:textId="01451674" w:rsidR="00896E22" w:rsidRDefault="00896E22" w:rsidP="00B0569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Clare Travis-Punter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8D7003A" w14:textId="1E41F156" w:rsidR="00896E22" w:rsidRDefault="00896E22" w:rsidP="00B0569D">
            <w:pPr>
              <w:rPr>
                <w:rFonts w:ascii="Arial" w:hAnsi="Arial" w:cs="Arial"/>
              </w:rPr>
            </w:pPr>
            <w:hyperlink r:id="rId46" w:history="1">
              <w:r w:rsidRPr="00B5463F">
                <w:rPr>
                  <w:rStyle w:val="Hyperlink"/>
                  <w:rFonts w:ascii="Arial" w:hAnsi="Arial" w:cs="Arial"/>
                </w:rPr>
                <w:t>clare.travispunter@nhs.net</w:t>
              </w:r>
            </w:hyperlink>
          </w:p>
          <w:p w14:paraId="1B5D20BC" w14:textId="2C4DE856" w:rsidR="00896E22" w:rsidRDefault="00896E22" w:rsidP="00B0569D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EBD99D9" w14:textId="5287FE0B" w:rsidR="00896E22" w:rsidRDefault="00896E22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361465/07789 747571</w:t>
            </w:r>
          </w:p>
        </w:tc>
      </w:tr>
      <w:tr w:rsidR="00896E22" w:rsidRPr="00511735" w14:paraId="393ADBAA" w14:textId="77777777" w:rsidTr="00D23860">
        <w:trPr>
          <w:trHeight w:val="323"/>
        </w:trPr>
        <w:tc>
          <w:tcPr>
            <w:tcW w:w="284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2EBA3B" w14:textId="77777777" w:rsidR="00896E22" w:rsidRPr="00511735" w:rsidRDefault="00896E22" w:rsidP="00AB0B34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2AB6A62" w14:textId="23FCF526" w:rsidR="00896E22" w:rsidRDefault="006E5B95" w:rsidP="005F0B43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Safeguarding Adult/MCA Lead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51D22AB" w14:textId="568AB43B" w:rsidR="00896E22" w:rsidRDefault="006E5B95" w:rsidP="00B0569D">
            <w:pPr>
              <w:spacing w:line="24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Adam </w:t>
            </w:r>
            <w:proofErr w:type="spellStart"/>
            <w:r>
              <w:rPr>
                <w:rFonts w:ascii="Arial" w:eastAsia="Arial" w:hAnsi="Arial" w:cs="Arial"/>
              </w:rPr>
              <w:t>Beardsmore</w:t>
            </w:r>
            <w:proofErr w:type="spellEnd"/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9C7D7A2" w14:textId="3DFE5E64" w:rsidR="00896E22" w:rsidRDefault="006E5B95" w:rsidP="00B0569D">
            <w:pPr>
              <w:rPr>
                <w:rFonts w:ascii="Arial" w:hAnsi="Arial" w:cs="Arial"/>
              </w:rPr>
            </w:pPr>
            <w:hyperlink r:id="rId47" w:history="1">
              <w:r w:rsidRPr="00B5463F">
                <w:rPr>
                  <w:rStyle w:val="Hyperlink"/>
                  <w:rFonts w:ascii="Arial" w:hAnsi="Arial" w:cs="Arial"/>
                </w:rPr>
                <w:t>Adam.beardsmore@nhs.net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2A82FB3" w14:textId="77777777" w:rsidR="00896E22" w:rsidRDefault="00896E22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902AF0" w:rsidRPr="00511735" w14:paraId="3501AC84" w14:textId="77777777" w:rsidTr="00D23860">
        <w:trPr>
          <w:trHeight w:hRule="exact" w:val="453"/>
        </w:trPr>
        <w:tc>
          <w:tcPr>
            <w:tcW w:w="284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0690C52" w14:textId="5E8AAB95" w:rsidR="00902AF0" w:rsidRPr="00511735" w:rsidRDefault="00902AF0" w:rsidP="000558F5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UHD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790A5F42" w14:textId="13580CFE" w:rsidR="00902AF0" w:rsidRPr="00511735" w:rsidRDefault="00902AF0" w:rsidP="005F0B43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Head of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DF54D08" w14:textId="77777777" w:rsidR="00902AF0" w:rsidRPr="00511735" w:rsidRDefault="00902AF0" w:rsidP="00186DD9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</w:t>
            </w:r>
            <w:r w:rsidRPr="00511735">
              <w:rPr>
                <w:rFonts w:ascii="Arial" w:eastAsia="Arial" w:hAnsi="Arial" w:cs="Arial"/>
              </w:rPr>
              <w:t>h</w:t>
            </w:r>
            <w:r w:rsidRPr="00511735">
              <w:rPr>
                <w:rFonts w:ascii="Arial" w:eastAsia="Arial" w:hAnsi="Arial" w:cs="Arial"/>
                <w:spacing w:val="-1"/>
              </w:rPr>
              <w:t>ili</w:t>
            </w:r>
            <w:r w:rsidRPr="00511735">
              <w:rPr>
                <w:rFonts w:ascii="Arial" w:eastAsia="Arial" w:hAnsi="Arial" w:cs="Arial"/>
              </w:rPr>
              <w:t>p</w:t>
            </w:r>
            <w:r w:rsidRPr="00511735">
              <w:rPr>
                <w:rFonts w:ascii="Arial" w:eastAsia="Arial" w:hAnsi="Arial" w:cs="Arial"/>
                <w:spacing w:val="-1"/>
              </w:rPr>
              <w:t>p</w:t>
            </w:r>
            <w:r w:rsidRPr="00511735">
              <w:rPr>
                <w:rFonts w:ascii="Arial" w:eastAsia="Arial" w:hAnsi="Arial" w:cs="Arial"/>
              </w:rPr>
              <w:t>a Kn</w:t>
            </w:r>
            <w:r w:rsidRPr="00511735">
              <w:rPr>
                <w:rFonts w:ascii="Arial" w:eastAsia="Arial" w:hAnsi="Arial" w:cs="Arial"/>
                <w:spacing w:val="-2"/>
              </w:rPr>
              <w:t>i</w:t>
            </w:r>
            <w:r w:rsidRPr="00511735">
              <w:rPr>
                <w:rFonts w:ascii="Arial" w:eastAsia="Arial" w:hAnsi="Arial" w:cs="Arial"/>
                <w:spacing w:val="2"/>
              </w:rPr>
              <w:t>g</w:t>
            </w:r>
            <w:r w:rsidRPr="00511735">
              <w:rPr>
                <w:rFonts w:ascii="Arial" w:eastAsia="Arial" w:hAnsi="Arial" w:cs="Arial"/>
              </w:rPr>
              <w:t>ht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3B3499CB" w14:textId="0562605F" w:rsidR="00902AF0" w:rsidRDefault="00566D48" w:rsidP="00AA242A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48" w:history="1">
              <w:r w:rsidRPr="00B5463F">
                <w:rPr>
                  <w:rStyle w:val="Hyperlink"/>
                  <w:rFonts w:ascii="Arial" w:hAnsi="Arial" w:cs="Arial"/>
                </w:rPr>
                <w:t>Philippa.Knight@uhd.nhs.uk</w:t>
              </w:r>
            </w:hyperlink>
          </w:p>
          <w:p w14:paraId="6698EEAA" w14:textId="6EAA674B" w:rsidR="00566D48" w:rsidRPr="00511735" w:rsidRDefault="00566D48" w:rsidP="00AA242A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408E9E5" w14:textId="7FAFB6AD" w:rsidR="00902AF0" w:rsidRPr="00511735" w:rsidRDefault="00902AF0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hAnsi="Arial" w:cs="Arial"/>
                <w:color w:val="333333"/>
              </w:rPr>
              <w:t>0300 019 4235  </w:t>
            </w:r>
          </w:p>
        </w:tc>
      </w:tr>
      <w:tr w:rsidR="00902AF0" w:rsidRPr="00511735" w14:paraId="046787F1" w14:textId="77777777" w:rsidTr="00D23860">
        <w:trPr>
          <w:trHeight w:hRule="exact" w:val="405"/>
        </w:trPr>
        <w:tc>
          <w:tcPr>
            <w:tcW w:w="284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3E24253" w14:textId="77777777" w:rsidR="00902AF0" w:rsidRPr="00511735" w:rsidRDefault="00902AF0" w:rsidP="005F0B43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A172C9E" w14:textId="3C37814D" w:rsidR="00902AF0" w:rsidRPr="00511735" w:rsidRDefault="00902AF0" w:rsidP="005F0B43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Named Midwife for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0617614C" w14:textId="6BACA3B0" w:rsidR="00902AF0" w:rsidRPr="00511735" w:rsidRDefault="00902AF0" w:rsidP="009D2B4B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 xml:space="preserve">Kerry Medina 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5DAE64B" w14:textId="3FECF8C2" w:rsidR="00902AF0" w:rsidRDefault="00566D48" w:rsidP="00AA242A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49" w:history="1">
              <w:r w:rsidRPr="00B5463F">
                <w:rPr>
                  <w:rStyle w:val="Hyperlink"/>
                  <w:rFonts w:ascii="Arial" w:hAnsi="Arial" w:cs="Arial"/>
                </w:rPr>
                <w:t>Kerry.Medina@uhd.nhs.uk</w:t>
              </w:r>
            </w:hyperlink>
          </w:p>
          <w:p w14:paraId="49FC676B" w14:textId="5CEE1748" w:rsidR="00566D48" w:rsidRPr="00511735" w:rsidRDefault="00566D48" w:rsidP="00AA242A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54377BB" w14:textId="72F95E2E" w:rsidR="00902AF0" w:rsidRPr="00511735" w:rsidRDefault="00902AF0" w:rsidP="001B4E6B">
            <w:pPr>
              <w:rPr>
                <w:rFonts w:ascii="Arial" w:hAnsi="Arial" w:cs="Arial"/>
              </w:rPr>
            </w:pPr>
            <w:r w:rsidRPr="00511735">
              <w:rPr>
                <w:rFonts w:ascii="Arial" w:hAnsi="Arial" w:cs="Arial"/>
                <w:lang w:eastAsia="en-GB"/>
              </w:rPr>
              <w:t xml:space="preserve">  0300 019 2155 </w:t>
            </w:r>
          </w:p>
          <w:p w14:paraId="7318404C" w14:textId="0CE7CEF7" w:rsidR="00902AF0" w:rsidRPr="00511735" w:rsidRDefault="00902AF0" w:rsidP="00705F0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902AF0" w:rsidRPr="00511735" w14:paraId="35A1EF4C" w14:textId="77777777" w:rsidTr="00D23860">
        <w:trPr>
          <w:trHeight w:hRule="exact" w:val="343"/>
        </w:trPr>
        <w:tc>
          <w:tcPr>
            <w:tcW w:w="284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AF544FA" w14:textId="77777777" w:rsidR="00902AF0" w:rsidRPr="00511735" w:rsidRDefault="00902AF0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E640AE1" w14:textId="7811D354" w:rsidR="00902AF0" w:rsidRDefault="00902AF0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Lead Midwife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F022E56" w14:textId="0743DD2E" w:rsidR="00902AF0" w:rsidRPr="00511735" w:rsidRDefault="00902AF0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Kelly Phillips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1B84F7E" w14:textId="64802868" w:rsidR="00902AF0" w:rsidRDefault="00902AF0" w:rsidP="00337B5D">
            <w:pPr>
              <w:rPr>
                <w:rFonts w:ascii="Arial" w:hAnsi="Arial" w:cs="Arial"/>
              </w:rPr>
            </w:pPr>
            <w:hyperlink r:id="rId50" w:history="1">
              <w:r w:rsidRPr="00B5463F">
                <w:rPr>
                  <w:rStyle w:val="Hyperlink"/>
                  <w:rFonts w:ascii="Arial" w:eastAsia="Arial" w:hAnsi="Arial" w:cs="Arial"/>
                  <w:spacing w:val="-1"/>
                </w:rPr>
                <w:t>Kelly.phillips@uhd.nhs.uk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6CE5BBC" w14:textId="148646F9" w:rsidR="00902AF0" w:rsidRDefault="00902AF0" w:rsidP="00337B5D">
            <w:pPr>
              <w:spacing w:before="4" w:line="240" w:lineRule="exact"/>
              <w:ind w:left="102" w:right="9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0300 019 3753</w:t>
            </w:r>
          </w:p>
        </w:tc>
      </w:tr>
      <w:tr w:rsidR="004319BD" w:rsidRPr="00511735" w14:paraId="07BD8C07" w14:textId="77777777" w:rsidTr="00D23860">
        <w:trPr>
          <w:trHeight w:hRule="exact" w:val="295"/>
        </w:trPr>
        <w:tc>
          <w:tcPr>
            <w:tcW w:w="284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C4411E2" w14:textId="77777777" w:rsidR="004319BD" w:rsidRPr="00511735" w:rsidRDefault="004319BD" w:rsidP="000558F5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D</w:t>
            </w:r>
            <w:r w:rsidRPr="00511735">
              <w:rPr>
                <w:rFonts w:ascii="Arial" w:eastAsia="Arial" w:hAnsi="Arial" w:cs="Arial"/>
              </w:rPr>
              <w:t xml:space="preserve">orset </w:t>
            </w:r>
            <w:r w:rsidRPr="00511735">
              <w:rPr>
                <w:rFonts w:ascii="Arial" w:eastAsia="Arial" w:hAnsi="Arial" w:cs="Arial"/>
                <w:spacing w:val="-1"/>
              </w:rPr>
              <w:t>C</w:t>
            </w:r>
            <w:r w:rsidRPr="00511735">
              <w:rPr>
                <w:rFonts w:ascii="Arial" w:eastAsia="Arial" w:hAnsi="Arial" w:cs="Arial"/>
              </w:rPr>
              <w:t>o</w:t>
            </w:r>
            <w:r w:rsidRPr="00511735">
              <w:rPr>
                <w:rFonts w:ascii="Arial" w:eastAsia="Arial" w:hAnsi="Arial" w:cs="Arial"/>
                <w:spacing w:val="-1"/>
              </w:rPr>
              <w:t>u</w:t>
            </w:r>
            <w:r w:rsidRPr="00511735">
              <w:rPr>
                <w:rFonts w:ascii="Arial" w:eastAsia="Arial" w:hAnsi="Arial" w:cs="Arial"/>
              </w:rPr>
              <w:t xml:space="preserve">nty </w:t>
            </w:r>
            <w:r w:rsidRPr="00511735">
              <w:rPr>
                <w:rFonts w:ascii="Arial" w:eastAsia="Arial" w:hAnsi="Arial" w:cs="Arial"/>
                <w:spacing w:val="-1"/>
              </w:rPr>
              <w:t>H</w:t>
            </w:r>
            <w:r w:rsidRPr="00511735">
              <w:rPr>
                <w:rFonts w:ascii="Arial" w:eastAsia="Arial" w:hAnsi="Arial" w:cs="Arial"/>
              </w:rPr>
              <w:t>os</w:t>
            </w:r>
            <w:r w:rsidRPr="00511735">
              <w:rPr>
                <w:rFonts w:ascii="Arial" w:eastAsia="Arial" w:hAnsi="Arial" w:cs="Arial"/>
                <w:spacing w:val="-1"/>
              </w:rPr>
              <w:t>pi</w:t>
            </w:r>
            <w:r w:rsidRPr="00511735">
              <w:rPr>
                <w:rFonts w:ascii="Arial" w:eastAsia="Arial" w:hAnsi="Arial" w:cs="Arial"/>
                <w:spacing w:val="1"/>
              </w:rPr>
              <w:t>t</w:t>
            </w:r>
            <w:r w:rsidRPr="00511735">
              <w:rPr>
                <w:rFonts w:ascii="Arial" w:eastAsia="Arial" w:hAnsi="Arial" w:cs="Arial"/>
              </w:rPr>
              <w:t>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A6EBAFA" w14:textId="12776C0E" w:rsidR="004319BD" w:rsidRPr="00511735" w:rsidRDefault="004319BD" w:rsidP="00337B5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Head of</w:t>
            </w:r>
            <w:r w:rsidRPr="00511735">
              <w:rPr>
                <w:rFonts w:ascii="Arial" w:eastAsia="Arial" w:hAnsi="Arial" w:cs="Arial"/>
              </w:rPr>
              <w:t xml:space="preserve"> </w:t>
            </w:r>
            <w:r w:rsidRPr="00511735">
              <w:rPr>
                <w:rFonts w:ascii="Arial" w:eastAsia="Arial" w:hAnsi="Arial" w:cs="Arial"/>
                <w:spacing w:val="-1"/>
              </w:rPr>
              <w:t>S</w:t>
            </w:r>
            <w:r w:rsidRPr="00511735">
              <w:rPr>
                <w:rFonts w:ascii="Arial" w:eastAsia="Arial" w:hAnsi="Arial" w:cs="Arial"/>
              </w:rPr>
              <w:t>a</w:t>
            </w:r>
            <w:r w:rsidRPr="00511735">
              <w:rPr>
                <w:rFonts w:ascii="Arial" w:eastAsia="Arial" w:hAnsi="Arial" w:cs="Arial"/>
                <w:spacing w:val="3"/>
              </w:rPr>
              <w:t>f</w:t>
            </w:r>
            <w:r w:rsidRPr="00511735">
              <w:rPr>
                <w:rFonts w:ascii="Arial" w:eastAsia="Arial" w:hAnsi="Arial" w:cs="Arial"/>
                <w:spacing w:val="-3"/>
              </w:rPr>
              <w:t>e</w:t>
            </w:r>
            <w:r w:rsidRPr="00511735">
              <w:rPr>
                <w:rFonts w:ascii="Arial" w:eastAsia="Arial" w:hAnsi="Arial" w:cs="Arial"/>
                <w:spacing w:val="2"/>
              </w:rPr>
              <w:t>g</w:t>
            </w:r>
            <w:r w:rsidRPr="00511735">
              <w:rPr>
                <w:rFonts w:ascii="Arial" w:eastAsia="Arial" w:hAnsi="Arial" w:cs="Arial"/>
              </w:rPr>
              <w:t>u</w:t>
            </w:r>
            <w:r w:rsidRPr="00511735">
              <w:rPr>
                <w:rFonts w:ascii="Arial" w:eastAsia="Arial" w:hAnsi="Arial" w:cs="Arial"/>
                <w:spacing w:val="-3"/>
              </w:rPr>
              <w:t>a</w:t>
            </w:r>
            <w:r w:rsidRPr="00511735">
              <w:rPr>
                <w:rFonts w:ascii="Arial" w:eastAsia="Arial" w:hAnsi="Arial" w:cs="Arial"/>
                <w:spacing w:val="1"/>
              </w:rPr>
              <w:t>r</w:t>
            </w:r>
            <w:r w:rsidRPr="00511735">
              <w:rPr>
                <w:rFonts w:ascii="Arial" w:eastAsia="Arial" w:hAnsi="Arial" w:cs="Arial"/>
              </w:rPr>
              <w:t>d</w:t>
            </w:r>
            <w:r w:rsidRPr="00511735">
              <w:rPr>
                <w:rFonts w:ascii="Arial" w:eastAsia="Arial" w:hAnsi="Arial" w:cs="Arial"/>
                <w:spacing w:val="-1"/>
              </w:rPr>
              <w:t>i</w:t>
            </w:r>
            <w:r w:rsidRPr="00511735">
              <w:rPr>
                <w:rFonts w:ascii="Arial" w:eastAsia="Arial" w:hAnsi="Arial" w:cs="Arial"/>
                <w:spacing w:val="-3"/>
              </w:rPr>
              <w:t>n</w:t>
            </w:r>
            <w:r w:rsidRPr="00511735">
              <w:rPr>
                <w:rFonts w:ascii="Arial" w:eastAsia="Arial" w:hAnsi="Arial" w:cs="Arial"/>
              </w:rPr>
              <w:t>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5080BA6" w14:textId="77777777" w:rsidR="004319BD" w:rsidRPr="00511735" w:rsidRDefault="004319BD" w:rsidP="00337B5D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Sarah Cake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0B3987A" w14:textId="6847339E" w:rsidR="004319BD" w:rsidRPr="00511735" w:rsidRDefault="004319BD" w:rsidP="00337B5D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51" w:history="1">
              <w:r w:rsidRPr="00B5463F">
                <w:rPr>
                  <w:rStyle w:val="Hyperlink"/>
                  <w:rFonts w:ascii="Arial" w:hAnsi="Arial" w:cs="Arial"/>
                </w:rPr>
                <w:t>sarah.cake@dchft.nhs.uk</w:t>
              </w:r>
            </w:hyperlink>
          </w:p>
          <w:p w14:paraId="24ED4A80" w14:textId="77777777" w:rsidR="004319BD" w:rsidRPr="00511735" w:rsidRDefault="004319BD" w:rsidP="00337B5D">
            <w:pPr>
              <w:ind w:left="204"/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9DB28EB" w14:textId="4F97C848" w:rsidR="004319BD" w:rsidRPr="00511735" w:rsidRDefault="004319BD" w:rsidP="00337B5D">
            <w:pPr>
              <w:spacing w:before="4" w:line="240" w:lineRule="exact"/>
              <w:ind w:left="102" w:right="9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01305 254663</w:t>
            </w:r>
          </w:p>
        </w:tc>
      </w:tr>
      <w:tr w:rsidR="004319BD" w:rsidRPr="00511735" w14:paraId="056A0763" w14:textId="77777777" w:rsidTr="003C4C5E">
        <w:trPr>
          <w:trHeight w:hRule="exact" w:val="333"/>
        </w:trPr>
        <w:tc>
          <w:tcPr>
            <w:tcW w:w="284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6474B43" w14:textId="77777777" w:rsidR="004319BD" w:rsidRPr="00511735" w:rsidRDefault="004319BD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81F2640" w14:textId="2300B4B5" w:rsidR="004319BD" w:rsidRPr="00511735" w:rsidRDefault="00D06F9E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 xml:space="preserve">Named </w:t>
            </w:r>
            <w:r w:rsidR="00D3435F">
              <w:rPr>
                <w:rFonts w:ascii="Arial" w:eastAsia="Arial" w:hAnsi="Arial" w:cs="Arial"/>
                <w:spacing w:val="-1"/>
              </w:rPr>
              <w:t>Midwife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E0B4815" w14:textId="6A2F2D01" w:rsidR="004319BD" w:rsidRPr="00511735" w:rsidRDefault="00D3435F" w:rsidP="00337B5D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Jo Hartley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1D91782" w14:textId="1AB906A6" w:rsidR="004319BD" w:rsidRPr="00511735" w:rsidRDefault="00D23860" w:rsidP="00902AF0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52" w:history="1">
              <w:r w:rsidRPr="00B5463F">
                <w:rPr>
                  <w:rStyle w:val="Hyperlink"/>
                  <w:rFonts w:ascii="Arial" w:hAnsi="Arial" w:cs="Arial"/>
                </w:rPr>
                <w:t>Jo.hartley@dchft.nhs.uk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067B3CF" w14:textId="2727DE8C" w:rsidR="004319BD" w:rsidRPr="00511735" w:rsidRDefault="004319BD" w:rsidP="00337B5D">
            <w:pPr>
              <w:spacing w:before="4" w:line="240" w:lineRule="exact"/>
              <w:ind w:right="547"/>
              <w:rPr>
                <w:rFonts w:ascii="Arial" w:eastAsia="Arial" w:hAnsi="Arial" w:cs="Arial"/>
              </w:rPr>
            </w:pPr>
          </w:p>
        </w:tc>
      </w:tr>
      <w:tr w:rsidR="00503292" w:rsidRPr="00511735" w14:paraId="4480BB8C" w14:textId="77777777" w:rsidTr="003C4C5E">
        <w:trPr>
          <w:trHeight w:hRule="exact" w:val="272"/>
        </w:trPr>
        <w:tc>
          <w:tcPr>
            <w:tcW w:w="284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1ECB6FD" w14:textId="77777777" w:rsidR="00503292" w:rsidRPr="00511735" w:rsidRDefault="00503292" w:rsidP="00503292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134DA41" w14:textId="062DB94A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>
              <w:rPr>
                <w:rFonts w:ascii="Arial" w:eastAsia="Arial" w:hAnsi="Arial" w:cs="Arial"/>
                <w:spacing w:val="-1"/>
              </w:rPr>
              <w:t>Lead</w:t>
            </w:r>
            <w:r w:rsidRPr="00511735">
              <w:rPr>
                <w:rFonts w:ascii="Arial" w:eastAsia="Arial" w:hAnsi="Arial" w:cs="Arial"/>
                <w:spacing w:val="-1"/>
              </w:rPr>
              <w:t xml:space="preserve"> Midwife for</w:t>
            </w:r>
            <w:r>
              <w:rPr>
                <w:rFonts w:ascii="Arial" w:eastAsia="Arial" w:hAnsi="Arial" w:cs="Arial"/>
                <w:spacing w:val="-1"/>
              </w:rPr>
              <w:t xml:space="preserve"> Maternity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shd w:val="clear" w:color="auto" w:fill="FFFFFF" w:themeFill="background1"/>
          </w:tcPr>
          <w:p w14:paraId="43A5E15B" w14:textId="06436ABA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Katrina Cunningham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2A7E756" w14:textId="77777777" w:rsidR="00503292" w:rsidRDefault="00503292" w:rsidP="00503292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53" w:history="1">
              <w:r w:rsidRPr="00B5463F">
                <w:rPr>
                  <w:rStyle w:val="Hyperlink"/>
                  <w:rFonts w:ascii="Arial" w:hAnsi="Arial" w:cs="Arial"/>
                </w:rPr>
                <w:t>katrina.cunningham@dchft.nhs.uk</w:t>
              </w:r>
            </w:hyperlink>
          </w:p>
          <w:p w14:paraId="4DC32F8F" w14:textId="77777777" w:rsidR="00503292" w:rsidRDefault="00503292" w:rsidP="00503292"/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4045013" w14:textId="2323956B" w:rsidR="00503292" w:rsidRPr="00511735" w:rsidRDefault="00503292" w:rsidP="00503292">
            <w:pPr>
              <w:spacing w:before="3" w:line="240" w:lineRule="exact"/>
              <w:ind w:right="232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Pr="00511735">
              <w:rPr>
                <w:rFonts w:ascii="Arial" w:eastAsia="Arial" w:hAnsi="Arial" w:cs="Arial"/>
              </w:rPr>
              <w:t>01305 254267</w:t>
            </w:r>
          </w:p>
        </w:tc>
      </w:tr>
      <w:tr w:rsidR="00503292" w:rsidRPr="00511735" w14:paraId="7C9CC37B" w14:textId="77777777" w:rsidTr="00CD12F1">
        <w:trPr>
          <w:trHeight w:hRule="exact" w:val="272"/>
        </w:trPr>
        <w:tc>
          <w:tcPr>
            <w:tcW w:w="284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DB1950E" w14:textId="77777777" w:rsidR="00503292" w:rsidRPr="00511735" w:rsidRDefault="00503292" w:rsidP="00503292">
            <w:pPr>
              <w:spacing w:line="240" w:lineRule="exact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</w:t>
            </w:r>
            <w:r w:rsidRPr="00511735">
              <w:rPr>
                <w:rFonts w:ascii="Arial" w:eastAsia="Arial" w:hAnsi="Arial" w:cs="Arial"/>
              </w:rPr>
              <w:t>o</w:t>
            </w:r>
            <w:r w:rsidRPr="00511735">
              <w:rPr>
                <w:rFonts w:ascii="Arial" w:eastAsia="Arial" w:hAnsi="Arial" w:cs="Arial"/>
                <w:spacing w:val="-1"/>
              </w:rPr>
              <w:t>ol</w:t>
            </w:r>
            <w:r w:rsidRPr="00511735">
              <w:rPr>
                <w:rFonts w:ascii="Arial" w:eastAsia="Arial" w:hAnsi="Arial" w:cs="Arial"/>
              </w:rPr>
              <w:t>e H</w:t>
            </w:r>
            <w:r w:rsidRPr="00511735">
              <w:rPr>
                <w:rFonts w:ascii="Arial" w:eastAsia="Arial" w:hAnsi="Arial" w:cs="Arial"/>
                <w:spacing w:val="-1"/>
              </w:rPr>
              <w:t>o</w:t>
            </w:r>
            <w:r w:rsidRPr="00511735">
              <w:rPr>
                <w:rFonts w:ascii="Arial" w:eastAsia="Arial" w:hAnsi="Arial" w:cs="Arial"/>
              </w:rPr>
              <w:t>sp</w:t>
            </w:r>
            <w:r w:rsidRPr="00511735">
              <w:rPr>
                <w:rFonts w:ascii="Arial" w:eastAsia="Arial" w:hAnsi="Arial" w:cs="Arial"/>
                <w:spacing w:val="-1"/>
              </w:rPr>
              <w:t>i</w:t>
            </w:r>
            <w:r w:rsidRPr="00511735">
              <w:rPr>
                <w:rFonts w:ascii="Arial" w:eastAsia="Arial" w:hAnsi="Arial" w:cs="Arial"/>
                <w:spacing w:val="1"/>
              </w:rPr>
              <w:t>t</w:t>
            </w:r>
            <w:r w:rsidRPr="00511735">
              <w:rPr>
                <w:rFonts w:ascii="Arial" w:eastAsia="Arial" w:hAnsi="Arial" w:cs="Arial"/>
              </w:rPr>
              <w:t>al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70AFE983" w14:textId="77777777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N</w:t>
            </w:r>
            <w:r w:rsidRPr="00511735">
              <w:rPr>
                <w:rFonts w:ascii="Arial" w:eastAsia="Arial" w:hAnsi="Arial" w:cs="Arial"/>
              </w:rPr>
              <w:t>amed</w:t>
            </w:r>
            <w:r w:rsidRPr="00511735">
              <w:rPr>
                <w:rFonts w:ascii="Arial" w:eastAsia="Arial" w:hAnsi="Arial" w:cs="Arial"/>
                <w:spacing w:val="1"/>
              </w:rPr>
              <w:t xml:space="preserve"> </w:t>
            </w:r>
            <w:r w:rsidRPr="00511735">
              <w:rPr>
                <w:rFonts w:ascii="Arial" w:eastAsia="Arial" w:hAnsi="Arial" w:cs="Arial"/>
                <w:spacing w:val="-1"/>
              </w:rPr>
              <w:t>N</w:t>
            </w:r>
            <w:r w:rsidRPr="00511735">
              <w:rPr>
                <w:rFonts w:ascii="Arial" w:eastAsia="Arial" w:hAnsi="Arial" w:cs="Arial"/>
              </w:rPr>
              <w:t>urse</w:t>
            </w:r>
            <w:r w:rsidRPr="00511735">
              <w:rPr>
                <w:rFonts w:ascii="Arial" w:eastAsia="Arial" w:hAnsi="Arial" w:cs="Arial"/>
                <w:spacing w:val="-3"/>
              </w:rPr>
              <w:t xml:space="preserve"> </w:t>
            </w:r>
            <w:r w:rsidRPr="00511735">
              <w:rPr>
                <w:rFonts w:ascii="Arial" w:eastAsia="Arial" w:hAnsi="Arial" w:cs="Arial"/>
                <w:spacing w:val="1"/>
              </w:rPr>
              <w:t>f</w:t>
            </w:r>
            <w:r w:rsidRPr="00511735">
              <w:rPr>
                <w:rFonts w:ascii="Arial" w:eastAsia="Arial" w:hAnsi="Arial" w:cs="Arial"/>
              </w:rPr>
              <w:t xml:space="preserve">or </w:t>
            </w:r>
            <w:r w:rsidRPr="00511735">
              <w:rPr>
                <w:rFonts w:ascii="Arial" w:eastAsia="Arial" w:hAnsi="Arial" w:cs="Arial"/>
                <w:spacing w:val="-1"/>
              </w:rPr>
              <w:t>S</w:t>
            </w:r>
            <w:r w:rsidRPr="00511735">
              <w:rPr>
                <w:rFonts w:ascii="Arial" w:eastAsia="Arial" w:hAnsi="Arial" w:cs="Arial"/>
              </w:rPr>
              <w:t>a</w:t>
            </w:r>
            <w:r w:rsidRPr="00511735">
              <w:rPr>
                <w:rFonts w:ascii="Arial" w:eastAsia="Arial" w:hAnsi="Arial" w:cs="Arial"/>
                <w:spacing w:val="3"/>
              </w:rPr>
              <w:t>f</w:t>
            </w:r>
            <w:r w:rsidRPr="00511735">
              <w:rPr>
                <w:rFonts w:ascii="Arial" w:eastAsia="Arial" w:hAnsi="Arial" w:cs="Arial"/>
                <w:spacing w:val="-3"/>
              </w:rPr>
              <w:t>e</w:t>
            </w:r>
            <w:r w:rsidRPr="00511735">
              <w:rPr>
                <w:rFonts w:ascii="Arial" w:eastAsia="Arial" w:hAnsi="Arial" w:cs="Arial"/>
                <w:spacing w:val="2"/>
              </w:rPr>
              <w:t>g</w:t>
            </w:r>
            <w:r w:rsidRPr="00511735">
              <w:rPr>
                <w:rFonts w:ascii="Arial" w:eastAsia="Arial" w:hAnsi="Arial" w:cs="Arial"/>
              </w:rPr>
              <w:t>u</w:t>
            </w:r>
            <w:r w:rsidRPr="00511735">
              <w:rPr>
                <w:rFonts w:ascii="Arial" w:eastAsia="Arial" w:hAnsi="Arial" w:cs="Arial"/>
                <w:spacing w:val="-3"/>
              </w:rPr>
              <w:t>a</w:t>
            </w:r>
            <w:r w:rsidRPr="00511735">
              <w:rPr>
                <w:rFonts w:ascii="Arial" w:eastAsia="Arial" w:hAnsi="Arial" w:cs="Arial"/>
                <w:spacing w:val="1"/>
              </w:rPr>
              <w:t>r</w:t>
            </w:r>
            <w:r w:rsidRPr="00511735">
              <w:rPr>
                <w:rFonts w:ascii="Arial" w:eastAsia="Arial" w:hAnsi="Arial" w:cs="Arial"/>
              </w:rPr>
              <w:t>d</w:t>
            </w:r>
            <w:r w:rsidRPr="00511735">
              <w:rPr>
                <w:rFonts w:ascii="Arial" w:eastAsia="Arial" w:hAnsi="Arial" w:cs="Arial"/>
                <w:spacing w:val="-1"/>
              </w:rPr>
              <w:t>i</w:t>
            </w:r>
            <w:r w:rsidRPr="00511735">
              <w:rPr>
                <w:rFonts w:ascii="Arial" w:eastAsia="Arial" w:hAnsi="Arial" w:cs="Arial"/>
                <w:spacing w:val="-3"/>
              </w:rPr>
              <w:t>n</w:t>
            </w:r>
            <w:r w:rsidRPr="00511735">
              <w:rPr>
                <w:rFonts w:ascii="Arial" w:eastAsia="Arial" w:hAnsi="Arial" w:cs="Arial"/>
              </w:rPr>
              <w:t>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shd w:val="clear" w:color="auto" w:fill="FFFFFF" w:themeFill="background1"/>
          </w:tcPr>
          <w:p w14:paraId="279E45F8" w14:textId="77777777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</w:rPr>
              <w:t>L</w:t>
            </w:r>
            <w:r w:rsidRPr="00511735">
              <w:rPr>
                <w:rFonts w:ascii="Arial" w:eastAsia="Arial" w:hAnsi="Arial" w:cs="Arial"/>
                <w:spacing w:val="-3"/>
              </w:rPr>
              <w:t>y</w:t>
            </w:r>
            <w:r w:rsidRPr="00511735">
              <w:rPr>
                <w:rFonts w:ascii="Arial" w:eastAsia="Arial" w:hAnsi="Arial" w:cs="Arial"/>
              </w:rPr>
              <w:t>n</w:t>
            </w:r>
            <w:r w:rsidRPr="00511735">
              <w:rPr>
                <w:rFonts w:ascii="Arial" w:eastAsia="Arial" w:hAnsi="Arial" w:cs="Arial"/>
                <w:spacing w:val="-1"/>
              </w:rPr>
              <w:t>n</w:t>
            </w:r>
            <w:r w:rsidRPr="00511735">
              <w:rPr>
                <w:rFonts w:ascii="Arial" w:eastAsia="Arial" w:hAnsi="Arial" w:cs="Arial"/>
              </w:rPr>
              <w:t>e Lourence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7DEF0CD6" w14:textId="77777777" w:rsidR="00503292" w:rsidRPr="00511735" w:rsidRDefault="00503292" w:rsidP="00503292">
            <w:pPr>
              <w:ind w:left="204"/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54">
              <w:r w:rsidRPr="00511735">
                <w:rPr>
                  <w:rStyle w:val="Hyperlink"/>
                  <w:rFonts w:ascii="Arial" w:hAnsi="Arial" w:cs="Arial"/>
                  <w:color w:val="auto"/>
                  <w:u w:val="none"/>
                </w:rPr>
                <w:t>lynne.lourence@poole.nhs.uk</w:t>
              </w:r>
            </w:hyperlink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6CC7476" w14:textId="50D805D5" w:rsidR="00503292" w:rsidRPr="00511735" w:rsidRDefault="00503292" w:rsidP="00503292">
            <w:pPr>
              <w:spacing w:before="3" w:line="240" w:lineRule="exact"/>
              <w:ind w:left="102" w:right="232"/>
              <w:rPr>
                <w:rFonts w:ascii="Arial" w:eastAsia="Arial" w:hAnsi="Arial" w:cs="Arial"/>
              </w:rPr>
            </w:pPr>
            <w:r w:rsidRPr="00511735">
              <w:rPr>
                <w:rFonts w:ascii="Arial" w:hAnsi="Arial" w:cs="Arial"/>
              </w:rPr>
              <w:t>0300 019 8275/5574</w:t>
            </w:r>
          </w:p>
        </w:tc>
      </w:tr>
      <w:tr w:rsidR="00503292" w:rsidRPr="00511735" w14:paraId="6BDEE53D" w14:textId="77777777" w:rsidTr="00CD12F1">
        <w:trPr>
          <w:trHeight w:hRule="exact" w:val="280"/>
        </w:trPr>
        <w:tc>
          <w:tcPr>
            <w:tcW w:w="284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6A071E" w14:textId="77777777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00"/>
          </w:tcPr>
          <w:p w14:paraId="7A9FDAAB" w14:textId="610D4780" w:rsidR="00503292" w:rsidRPr="00CD12F1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CD12F1">
              <w:rPr>
                <w:rFonts w:ascii="Arial" w:eastAsia="Arial" w:hAnsi="Arial" w:cs="Arial"/>
                <w:spacing w:val="-1"/>
              </w:rPr>
              <w:t>Named Midwife for Safeguarding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shd w:val="clear" w:color="auto" w:fill="FFFF00"/>
          </w:tcPr>
          <w:p w14:paraId="6194CAFB" w14:textId="66E5FBAD" w:rsidR="00503292" w:rsidRPr="00CD12F1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CD12F1">
              <w:rPr>
                <w:rFonts w:ascii="Arial" w:eastAsia="Arial" w:hAnsi="Arial" w:cs="Arial"/>
                <w:spacing w:val="-1"/>
              </w:rPr>
              <w:t>Karey Pitkin</w:t>
            </w:r>
          </w:p>
        </w:tc>
        <w:tc>
          <w:tcPr>
            <w:tcW w:w="4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00"/>
          </w:tcPr>
          <w:p w14:paraId="243BD893" w14:textId="355BC8ED" w:rsidR="00503292" w:rsidRPr="00CD12F1" w:rsidRDefault="00503292" w:rsidP="00503292">
            <w:pPr>
              <w:ind w:left="204"/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CD12F1">
              <w:rPr>
                <w:rStyle w:val="Hyperlink"/>
                <w:rFonts w:ascii="Arial" w:hAnsi="Arial" w:cs="Arial"/>
                <w:color w:val="auto"/>
                <w:u w:val="none"/>
              </w:rPr>
              <w:t>Karey.Pitkin@poole.nhs.uk</w:t>
            </w:r>
          </w:p>
        </w:tc>
        <w:tc>
          <w:tcPr>
            <w:tcW w:w="2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00"/>
          </w:tcPr>
          <w:p w14:paraId="26F04DA1" w14:textId="0A218355" w:rsidR="00503292" w:rsidRPr="00CD12F1" w:rsidRDefault="00503292" w:rsidP="00503292">
            <w:pPr>
              <w:spacing w:before="3" w:line="240" w:lineRule="exact"/>
              <w:ind w:left="102" w:right="232"/>
              <w:rPr>
                <w:rFonts w:ascii="Arial" w:eastAsia="Arial" w:hAnsi="Arial" w:cs="Arial"/>
              </w:rPr>
            </w:pPr>
            <w:r w:rsidRPr="00CD12F1">
              <w:rPr>
                <w:rFonts w:ascii="Arial" w:eastAsia="Arial" w:hAnsi="Arial" w:cs="Arial"/>
              </w:rPr>
              <w:t>01202 442319</w:t>
            </w:r>
          </w:p>
        </w:tc>
      </w:tr>
      <w:tr w:rsidR="00503292" w:rsidRPr="00511735" w14:paraId="65467B94" w14:textId="77777777" w:rsidTr="000558F5">
        <w:trPr>
          <w:trHeight w:val="1024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504461D" w14:textId="77777777" w:rsidR="00503292" w:rsidRPr="00511735" w:rsidRDefault="00503292" w:rsidP="00503292">
            <w:pPr>
              <w:spacing w:line="240" w:lineRule="exact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 xml:space="preserve">West Dorset </w:t>
            </w: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right w:val="single" w:sz="4" w:space="0" w:color="auto"/>
            </w:tcBorders>
            <w:shd w:val="clear" w:color="auto" w:fill="auto"/>
          </w:tcPr>
          <w:p w14:paraId="300286E6" w14:textId="1C8071DC" w:rsidR="00503292" w:rsidRPr="00511735" w:rsidRDefault="00E513C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Pediatrician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E0084" w14:textId="60D086C3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hAnsi="Arial" w:cs="Arial"/>
              </w:rPr>
              <w:t>Ask for pediatric consultant or specialist registrar on-call for safeguarding</w:t>
            </w:r>
          </w:p>
        </w:tc>
        <w:tc>
          <w:tcPr>
            <w:tcW w:w="7230" w:type="dxa"/>
            <w:gridSpan w:val="2"/>
            <w:tcBorders>
              <w:top w:val="single" w:sz="5" w:space="0" w:color="000000"/>
              <w:left w:val="single" w:sz="4" w:space="0" w:color="auto"/>
              <w:right w:val="single" w:sz="5" w:space="0" w:color="000000"/>
            </w:tcBorders>
            <w:shd w:val="clear" w:color="auto" w:fill="auto"/>
          </w:tcPr>
          <w:p w14:paraId="0A66B56D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</w:rPr>
              <w:t xml:space="preserve">Normal working hours: </w:t>
            </w:r>
            <w:r w:rsidRPr="00511735">
              <w:rPr>
                <w:rFonts w:ascii="Arial" w:hAnsi="Arial" w:cs="Arial"/>
              </w:rPr>
              <w:t>01305 254748</w:t>
            </w:r>
          </w:p>
          <w:p w14:paraId="214AD89D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</w:rPr>
              <w:t xml:space="preserve">Out of hours: </w:t>
            </w:r>
            <w:r w:rsidRPr="00511735">
              <w:rPr>
                <w:rFonts w:ascii="Arial" w:hAnsi="Arial" w:cs="Arial"/>
              </w:rPr>
              <w:t>01305 251150 bleep 523</w:t>
            </w:r>
          </w:p>
          <w:p w14:paraId="4F64B37C" w14:textId="77777777" w:rsidR="00503292" w:rsidRPr="00511735" w:rsidRDefault="00503292" w:rsidP="00503292">
            <w:pPr>
              <w:spacing w:before="3" w:line="240" w:lineRule="exact"/>
              <w:ind w:right="985"/>
              <w:rPr>
                <w:rFonts w:ascii="Arial" w:eastAsia="Arial" w:hAnsi="Arial" w:cs="Arial"/>
              </w:rPr>
            </w:pPr>
          </w:p>
        </w:tc>
      </w:tr>
      <w:tr w:rsidR="00503292" w:rsidRPr="00511735" w14:paraId="5FEF1429" w14:textId="77777777" w:rsidTr="000558F5">
        <w:trPr>
          <w:trHeight w:hRule="exact" w:val="762"/>
        </w:trPr>
        <w:tc>
          <w:tcPr>
            <w:tcW w:w="28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FFCD4E" w14:textId="77777777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East Dorset, Poole and Bournemouth</w:t>
            </w:r>
          </w:p>
          <w:p w14:paraId="7F7422CB" w14:textId="77777777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</w:p>
        </w:tc>
        <w:tc>
          <w:tcPr>
            <w:tcW w:w="32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auto"/>
          </w:tcPr>
          <w:p w14:paraId="2567B072" w14:textId="0EB72EE7" w:rsidR="00503292" w:rsidRPr="00511735" w:rsidRDefault="00E513C2" w:rsidP="00503292">
            <w:pPr>
              <w:spacing w:line="240" w:lineRule="exact"/>
              <w:ind w:left="102"/>
              <w:rPr>
                <w:rFonts w:ascii="Arial" w:eastAsia="Arial" w:hAnsi="Arial" w:cs="Arial"/>
                <w:spacing w:val="-1"/>
              </w:rPr>
            </w:pPr>
            <w:r w:rsidRPr="00511735">
              <w:rPr>
                <w:rFonts w:ascii="Arial" w:eastAsia="Arial" w:hAnsi="Arial" w:cs="Arial"/>
                <w:spacing w:val="-1"/>
              </w:rPr>
              <w:t>Pediatrician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8D212" w14:textId="5A02FB32" w:rsidR="00503292" w:rsidRPr="00511735" w:rsidRDefault="00503292" w:rsidP="00503292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511735">
              <w:rPr>
                <w:rFonts w:ascii="Arial" w:hAnsi="Arial" w:cs="Arial"/>
              </w:rPr>
              <w:t>Ask for pediatric consultant on-call for safeguarding</w:t>
            </w:r>
          </w:p>
        </w:tc>
        <w:tc>
          <w:tcPr>
            <w:tcW w:w="7230" w:type="dxa"/>
            <w:gridSpan w:val="2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FCFA90C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eastAsia="Arial" w:hAnsi="Arial" w:cs="Arial"/>
              </w:rPr>
            </w:pPr>
            <w:r w:rsidRPr="00511735">
              <w:rPr>
                <w:rFonts w:ascii="Arial" w:eastAsia="Arial" w:hAnsi="Arial" w:cs="Arial"/>
              </w:rPr>
              <w:t xml:space="preserve">Normal working hours: </w:t>
            </w:r>
            <w:r w:rsidRPr="00511735">
              <w:rPr>
                <w:rFonts w:ascii="Arial" w:hAnsi="Arial" w:cs="Arial"/>
              </w:rPr>
              <w:t>01202 448312</w:t>
            </w:r>
          </w:p>
          <w:p w14:paraId="7C950726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hAnsi="Arial" w:cs="Arial"/>
              </w:rPr>
            </w:pPr>
            <w:r w:rsidRPr="00511735">
              <w:rPr>
                <w:rFonts w:ascii="Arial" w:eastAsia="Arial" w:hAnsi="Arial" w:cs="Arial"/>
              </w:rPr>
              <w:t xml:space="preserve">Out of hours: </w:t>
            </w:r>
            <w:r w:rsidRPr="00511735">
              <w:rPr>
                <w:rFonts w:ascii="Arial" w:hAnsi="Arial" w:cs="Arial"/>
              </w:rPr>
              <w:t>01202 665511</w:t>
            </w:r>
          </w:p>
          <w:p w14:paraId="7C403C2E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hAnsi="Arial" w:cs="Arial"/>
              </w:rPr>
            </w:pPr>
          </w:p>
          <w:p w14:paraId="4751A8D2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hAnsi="Arial" w:cs="Arial"/>
              </w:rPr>
            </w:pPr>
          </w:p>
          <w:p w14:paraId="22C660B9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eastAsia="Arial" w:hAnsi="Arial" w:cs="Arial"/>
              </w:rPr>
            </w:pPr>
          </w:p>
          <w:p w14:paraId="2F796A48" w14:textId="77777777" w:rsidR="00503292" w:rsidRPr="00511735" w:rsidRDefault="00503292" w:rsidP="00503292">
            <w:pPr>
              <w:spacing w:before="3" w:line="240" w:lineRule="exact"/>
              <w:ind w:left="102" w:right="985"/>
              <w:rPr>
                <w:rFonts w:ascii="Arial" w:eastAsia="Arial" w:hAnsi="Arial" w:cs="Arial"/>
              </w:rPr>
            </w:pPr>
          </w:p>
        </w:tc>
      </w:tr>
    </w:tbl>
    <w:p w14:paraId="71E55816" w14:textId="77777777" w:rsidR="00687F34" w:rsidRDefault="00687F34">
      <w:pPr>
        <w:spacing w:line="200" w:lineRule="exact"/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70"/>
        <w:gridCol w:w="5103"/>
        <w:gridCol w:w="4678"/>
      </w:tblGrid>
      <w:tr w:rsidR="00F71122" w14:paraId="3FC2A166" w14:textId="77777777" w:rsidTr="005F0B43">
        <w:trPr>
          <w:trHeight w:hRule="exact" w:val="281"/>
        </w:trPr>
        <w:tc>
          <w:tcPr>
            <w:tcW w:w="15351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0070C0"/>
          </w:tcPr>
          <w:p w14:paraId="0671331D" w14:textId="77777777" w:rsidR="00F71122" w:rsidRDefault="00376D8B" w:rsidP="005F0B43">
            <w:pPr>
              <w:spacing w:line="260" w:lineRule="exact"/>
              <w:ind w:left="6704" w:right="6379"/>
              <w:rPr>
                <w:rFonts w:ascii="Arial" w:eastAsia="Arial" w:hAnsi="Arial" w:cs="Arial"/>
                <w:sz w:val="24"/>
                <w:szCs w:val="24"/>
              </w:rPr>
            </w:pPr>
            <w:r w:rsidRPr="005F0B43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Dors</w:t>
            </w:r>
            <w:r w:rsidRPr="005F0B43">
              <w:rPr>
                <w:rFonts w:ascii="Arial" w:eastAsia="Arial" w:hAnsi="Arial" w:cs="Arial"/>
                <w:b/>
                <w:color w:val="FFFFFF" w:themeColor="background1"/>
                <w:spacing w:val="1"/>
                <w:sz w:val="24"/>
                <w:szCs w:val="24"/>
              </w:rPr>
              <w:t>e</w:t>
            </w:r>
            <w:r w:rsidRPr="005F0B43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t Poli</w:t>
            </w:r>
            <w:r w:rsidRPr="005F0B43">
              <w:rPr>
                <w:rFonts w:ascii="Arial" w:eastAsia="Arial" w:hAnsi="Arial" w:cs="Arial"/>
                <w:b/>
                <w:color w:val="FFFFFF" w:themeColor="background1"/>
                <w:spacing w:val="-1"/>
                <w:sz w:val="24"/>
                <w:szCs w:val="24"/>
              </w:rPr>
              <w:t>c</w:t>
            </w:r>
            <w:r w:rsidRPr="005F0B43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e</w:t>
            </w:r>
          </w:p>
        </w:tc>
      </w:tr>
      <w:tr w:rsidR="00F71122" w14:paraId="19D60FFF" w14:textId="77777777" w:rsidTr="00705F0D">
        <w:trPr>
          <w:trHeight w:hRule="exact" w:val="290"/>
        </w:trPr>
        <w:tc>
          <w:tcPr>
            <w:tcW w:w="5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B692EF" w14:textId="77777777" w:rsidR="00F71122" w:rsidRPr="00286D6E" w:rsidRDefault="00376D8B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b/>
              </w:rPr>
              <w:t>Te</w:t>
            </w:r>
            <w:r w:rsidRPr="00286D6E">
              <w:rPr>
                <w:rFonts w:ascii="Arial" w:eastAsia="Arial" w:hAnsi="Arial" w:cs="Arial"/>
                <w:b/>
                <w:spacing w:val="1"/>
              </w:rPr>
              <w:t>a</w:t>
            </w:r>
            <w:r w:rsidRPr="00286D6E">
              <w:rPr>
                <w:rFonts w:ascii="Arial" w:eastAsia="Arial" w:hAnsi="Arial" w:cs="Arial"/>
                <w:b/>
              </w:rPr>
              <w:t>m/Function</w:t>
            </w:r>
          </w:p>
        </w:tc>
        <w:tc>
          <w:tcPr>
            <w:tcW w:w="51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2F9C3C" w14:textId="77777777" w:rsidR="00F71122" w:rsidRPr="00286D6E" w:rsidRDefault="00376D8B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b/>
                <w:spacing w:val="1"/>
              </w:rPr>
              <w:t>e</w:t>
            </w:r>
            <w:r w:rsidRPr="00286D6E">
              <w:rPr>
                <w:rFonts w:ascii="Arial" w:eastAsia="Arial" w:hAnsi="Arial" w:cs="Arial"/>
                <w:b/>
                <w:spacing w:val="-1"/>
              </w:rPr>
              <w:t>-</w:t>
            </w:r>
            <w:r w:rsidRPr="00286D6E">
              <w:rPr>
                <w:rFonts w:ascii="Arial" w:eastAsia="Arial" w:hAnsi="Arial" w:cs="Arial"/>
                <w:b/>
              </w:rPr>
              <w:t>m</w:t>
            </w:r>
            <w:r w:rsidRPr="00286D6E">
              <w:rPr>
                <w:rFonts w:ascii="Arial" w:eastAsia="Arial" w:hAnsi="Arial" w:cs="Arial"/>
                <w:b/>
                <w:spacing w:val="1"/>
              </w:rPr>
              <w:t>a</w:t>
            </w:r>
            <w:r w:rsidRPr="00286D6E">
              <w:rPr>
                <w:rFonts w:ascii="Arial" w:eastAsia="Arial" w:hAnsi="Arial" w:cs="Arial"/>
                <w:b/>
              </w:rPr>
              <w:t>il</w:t>
            </w:r>
          </w:p>
        </w:tc>
        <w:tc>
          <w:tcPr>
            <w:tcW w:w="4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899997" w14:textId="77777777" w:rsidR="00F71122" w:rsidRPr="00286D6E" w:rsidRDefault="00376D8B">
            <w:pPr>
              <w:spacing w:line="26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b/>
              </w:rPr>
              <w:t>Te</w:t>
            </w:r>
            <w:r w:rsidRPr="00286D6E">
              <w:rPr>
                <w:rFonts w:ascii="Arial" w:eastAsia="Arial" w:hAnsi="Arial" w:cs="Arial"/>
                <w:b/>
                <w:spacing w:val="1"/>
              </w:rPr>
              <w:t>le</w:t>
            </w:r>
            <w:r w:rsidRPr="00286D6E">
              <w:rPr>
                <w:rFonts w:ascii="Arial" w:eastAsia="Arial" w:hAnsi="Arial" w:cs="Arial"/>
                <w:b/>
              </w:rPr>
              <w:t>pho</w:t>
            </w:r>
            <w:r w:rsidRPr="00286D6E">
              <w:rPr>
                <w:rFonts w:ascii="Arial" w:eastAsia="Arial" w:hAnsi="Arial" w:cs="Arial"/>
                <w:b/>
                <w:spacing w:val="-1"/>
              </w:rPr>
              <w:t>n</w:t>
            </w:r>
            <w:r w:rsidRPr="00286D6E">
              <w:rPr>
                <w:rFonts w:ascii="Arial" w:eastAsia="Arial" w:hAnsi="Arial" w:cs="Arial"/>
                <w:b/>
              </w:rPr>
              <w:t>e</w:t>
            </w:r>
          </w:p>
        </w:tc>
      </w:tr>
      <w:tr w:rsidR="00F71122" w14:paraId="0A483166" w14:textId="77777777" w:rsidTr="00705F0D">
        <w:trPr>
          <w:trHeight w:hRule="exact" w:val="262"/>
        </w:trPr>
        <w:tc>
          <w:tcPr>
            <w:tcW w:w="5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3070D2" w14:textId="77777777" w:rsidR="00F71122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spacing w:val="-1"/>
              </w:rPr>
              <w:t>E</w:t>
            </w:r>
            <w:r w:rsidRPr="00286D6E">
              <w:rPr>
                <w:rFonts w:ascii="Arial" w:eastAsia="Arial" w:hAnsi="Arial" w:cs="Arial"/>
                <w:spacing w:val="1"/>
              </w:rPr>
              <w:t>m</w:t>
            </w:r>
            <w:r w:rsidRPr="00286D6E">
              <w:rPr>
                <w:rFonts w:ascii="Arial" w:eastAsia="Arial" w:hAnsi="Arial" w:cs="Arial"/>
              </w:rPr>
              <w:t>e</w:t>
            </w:r>
            <w:r w:rsidRPr="00286D6E">
              <w:rPr>
                <w:rFonts w:ascii="Arial" w:eastAsia="Arial" w:hAnsi="Arial" w:cs="Arial"/>
                <w:spacing w:val="-2"/>
              </w:rPr>
              <w:t>r</w:t>
            </w:r>
            <w:r w:rsidRPr="00286D6E">
              <w:rPr>
                <w:rFonts w:ascii="Arial" w:eastAsia="Arial" w:hAnsi="Arial" w:cs="Arial"/>
                <w:spacing w:val="2"/>
              </w:rPr>
              <w:t>g</w:t>
            </w:r>
            <w:r w:rsidRPr="00286D6E">
              <w:rPr>
                <w:rFonts w:ascii="Arial" w:eastAsia="Arial" w:hAnsi="Arial" w:cs="Arial"/>
              </w:rPr>
              <w:t>e</w:t>
            </w:r>
            <w:r w:rsidRPr="00286D6E">
              <w:rPr>
                <w:rFonts w:ascii="Arial" w:eastAsia="Arial" w:hAnsi="Arial" w:cs="Arial"/>
                <w:spacing w:val="-1"/>
              </w:rPr>
              <w:t>n</w:t>
            </w:r>
            <w:r w:rsidRPr="00286D6E">
              <w:rPr>
                <w:rFonts w:ascii="Arial" w:eastAsia="Arial" w:hAnsi="Arial" w:cs="Arial"/>
              </w:rPr>
              <w:t>cy</w:t>
            </w:r>
            <w:r w:rsidRPr="00286D6E">
              <w:rPr>
                <w:rFonts w:ascii="Arial" w:eastAsia="Arial" w:hAnsi="Arial" w:cs="Arial"/>
                <w:spacing w:val="-1"/>
              </w:rPr>
              <w:t xml:space="preserve"> </w:t>
            </w:r>
            <w:r w:rsidRPr="00286D6E">
              <w:rPr>
                <w:rFonts w:ascii="Arial" w:eastAsia="Arial" w:hAnsi="Arial" w:cs="Arial"/>
                <w:spacing w:val="-2"/>
              </w:rPr>
              <w:t>(</w:t>
            </w:r>
            <w:r w:rsidRPr="00286D6E">
              <w:rPr>
                <w:rFonts w:ascii="Arial" w:eastAsia="Arial" w:hAnsi="Arial" w:cs="Arial"/>
              </w:rPr>
              <w:t>ch</w:t>
            </w:r>
            <w:r w:rsidRPr="00286D6E">
              <w:rPr>
                <w:rFonts w:ascii="Arial" w:eastAsia="Arial" w:hAnsi="Arial" w:cs="Arial"/>
                <w:spacing w:val="-1"/>
              </w:rPr>
              <w:t>il</w:t>
            </w:r>
            <w:r w:rsidRPr="00286D6E">
              <w:rPr>
                <w:rFonts w:ascii="Arial" w:eastAsia="Arial" w:hAnsi="Arial" w:cs="Arial"/>
              </w:rPr>
              <w:t>d in</w:t>
            </w:r>
            <w:r w:rsidRPr="00286D6E">
              <w:rPr>
                <w:rFonts w:ascii="Arial" w:eastAsia="Arial" w:hAnsi="Arial" w:cs="Arial"/>
                <w:spacing w:val="1"/>
              </w:rPr>
              <w:t xml:space="preserve"> </w:t>
            </w:r>
            <w:r w:rsidRPr="00286D6E">
              <w:rPr>
                <w:rFonts w:ascii="Arial" w:eastAsia="Arial" w:hAnsi="Arial" w:cs="Arial"/>
                <w:spacing w:val="-1"/>
              </w:rPr>
              <w:t>i</w:t>
            </w:r>
            <w:r w:rsidRPr="00286D6E">
              <w:rPr>
                <w:rFonts w:ascii="Arial" w:eastAsia="Arial" w:hAnsi="Arial" w:cs="Arial"/>
                <w:spacing w:val="2"/>
              </w:rPr>
              <w:t>m</w:t>
            </w:r>
            <w:r w:rsidRPr="00286D6E">
              <w:rPr>
                <w:rFonts w:ascii="Arial" w:eastAsia="Arial" w:hAnsi="Arial" w:cs="Arial"/>
                <w:spacing w:val="-2"/>
              </w:rPr>
              <w:t>m</w:t>
            </w:r>
            <w:r w:rsidRPr="00286D6E">
              <w:rPr>
                <w:rFonts w:ascii="Arial" w:eastAsia="Arial" w:hAnsi="Arial" w:cs="Arial"/>
              </w:rPr>
              <w:t>e</w:t>
            </w:r>
            <w:r w:rsidRPr="00286D6E">
              <w:rPr>
                <w:rFonts w:ascii="Arial" w:eastAsia="Arial" w:hAnsi="Arial" w:cs="Arial"/>
                <w:spacing w:val="-1"/>
              </w:rPr>
              <w:t>di</w:t>
            </w:r>
            <w:r w:rsidRPr="00286D6E">
              <w:rPr>
                <w:rFonts w:ascii="Arial" w:eastAsia="Arial" w:hAnsi="Arial" w:cs="Arial"/>
              </w:rPr>
              <w:t>ate</w:t>
            </w:r>
            <w:r w:rsidRPr="00286D6E">
              <w:rPr>
                <w:rFonts w:ascii="Arial" w:eastAsia="Arial" w:hAnsi="Arial" w:cs="Arial"/>
                <w:spacing w:val="2"/>
              </w:rPr>
              <w:t xml:space="preserve"> </w:t>
            </w:r>
            <w:r w:rsidRPr="00286D6E">
              <w:rPr>
                <w:rFonts w:ascii="Arial" w:eastAsia="Arial" w:hAnsi="Arial" w:cs="Arial"/>
              </w:rPr>
              <w:t>n</w:t>
            </w:r>
            <w:r w:rsidRPr="00286D6E">
              <w:rPr>
                <w:rFonts w:ascii="Arial" w:eastAsia="Arial" w:hAnsi="Arial" w:cs="Arial"/>
                <w:spacing w:val="-1"/>
              </w:rPr>
              <w:t>e</w:t>
            </w:r>
            <w:r w:rsidRPr="00286D6E">
              <w:rPr>
                <w:rFonts w:ascii="Arial" w:eastAsia="Arial" w:hAnsi="Arial" w:cs="Arial"/>
              </w:rPr>
              <w:t>ed</w:t>
            </w:r>
            <w:r w:rsidRPr="00286D6E">
              <w:rPr>
                <w:rFonts w:ascii="Arial" w:eastAsia="Arial" w:hAnsi="Arial" w:cs="Arial"/>
                <w:spacing w:val="1"/>
              </w:rPr>
              <w:t xml:space="preserve"> </w:t>
            </w:r>
            <w:r w:rsidRPr="00286D6E">
              <w:rPr>
                <w:rFonts w:ascii="Arial" w:eastAsia="Arial" w:hAnsi="Arial" w:cs="Arial"/>
                <w:spacing w:val="-3"/>
              </w:rPr>
              <w:t>o</w:t>
            </w:r>
            <w:r w:rsidRPr="00286D6E">
              <w:rPr>
                <w:rFonts w:ascii="Arial" w:eastAsia="Arial" w:hAnsi="Arial" w:cs="Arial"/>
              </w:rPr>
              <w:t>f</w:t>
            </w:r>
            <w:r w:rsidRPr="00286D6E">
              <w:rPr>
                <w:rFonts w:ascii="Arial" w:eastAsia="Arial" w:hAnsi="Arial" w:cs="Arial"/>
                <w:spacing w:val="2"/>
              </w:rPr>
              <w:t xml:space="preserve"> </w:t>
            </w:r>
            <w:r w:rsidRPr="00286D6E">
              <w:rPr>
                <w:rFonts w:ascii="Arial" w:eastAsia="Arial" w:hAnsi="Arial" w:cs="Arial"/>
                <w:spacing w:val="-3"/>
              </w:rPr>
              <w:t>p</w:t>
            </w:r>
            <w:r w:rsidRPr="00286D6E">
              <w:rPr>
                <w:rFonts w:ascii="Arial" w:eastAsia="Arial" w:hAnsi="Arial" w:cs="Arial"/>
                <w:spacing w:val="1"/>
              </w:rPr>
              <w:t>r</w:t>
            </w:r>
            <w:r w:rsidRPr="00286D6E">
              <w:rPr>
                <w:rFonts w:ascii="Arial" w:eastAsia="Arial" w:hAnsi="Arial" w:cs="Arial"/>
              </w:rPr>
              <w:t>ot</w:t>
            </w:r>
            <w:r w:rsidRPr="00286D6E">
              <w:rPr>
                <w:rFonts w:ascii="Arial" w:eastAsia="Arial" w:hAnsi="Arial" w:cs="Arial"/>
                <w:spacing w:val="-2"/>
              </w:rPr>
              <w:t>e</w:t>
            </w:r>
            <w:r w:rsidRPr="00286D6E">
              <w:rPr>
                <w:rFonts w:ascii="Arial" w:eastAsia="Arial" w:hAnsi="Arial" w:cs="Arial"/>
              </w:rPr>
              <w:t>c</w:t>
            </w:r>
            <w:r w:rsidRPr="00286D6E">
              <w:rPr>
                <w:rFonts w:ascii="Arial" w:eastAsia="Arial" w:hAnsi="Arial" w:cs="Arial"/>
                <w:spacing w:val="1"/>
              </w:rPr>
              <w:t>t</w:t>
            </w:r>
            <w:r w:rsidRPr="00286D6E">
              <w:rPr>
                <w:rFonts w:ascii="Arial" w:eastAsia="Arial" w:hAnsi="Arial" w:cs="Arial"/>
                <w:spacing w:val="-1"/>
              </w:rPr>
              <w:t>i</w:t>
            </w:r>
            <w:r w:rsidRPr="00286D6E">
              <w:rPr>
                <w:rFonts w:ascii="Arial" w:eastAsia="Arial" w:hAnsi="Arial" w:cs="Arial"/>
              </w:rPr>
              <w:t>o</w:t>
            </w:r>
            <w:r w:rsidRPr="00286D6E">
              <w:rPr>
                <w:rFonts w:ascii="Arial" w:eastAsia="Arial" w:hAnsi="Arial" w:cs="Arial"/>
                <w:spacing w:val="-1"/>
              </w:rPr>
              <w:t>n</w:t>
            </w:r>
            <w:r w:rsidRPr="00286D6E">
              <w:rPr>
                <w:rFonts w:ascii="Arial" w:eastAsia="Arial" w:hAnsi="Arial" w:cs="Arial"/>
              </w:rPr>
              <w:t>)</w:t>
            </w:r>
          </w:p>
          <w:p w14:paraId="1164F133" w14:textId="77777777" w:rsidR="00B0572C" w:rsidRPr="00286D6E" w:rsidRDefault="00B0572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  <w:tc>
          <w:tcPr>
            <w:tcW w:w="51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85DAE3" w14:textId="77777777" w:rsidR="00F71122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</w:rPr>
              <w:t>n/a</w:t>
            </w:r>
          </w:p>
          <w:p w14:paraId="722B1A7E" w14:textId="77777777" w:rsidR="00B0572C" w:rsidRPr="00286D6E" w:rsidRDefault="00B0572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  <w:tc>
          <w:tcPr>
            <w:tcW w:w="4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A4406B" w14:textId="77777777" w:rsidR="00F71122" w:rsidRPr="00286D6E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</w:rPr>
              <w:t>999</w:t>
            </w:r>
          </w:p>
        </w:tc>
      </w:tr>
      <w:tr w:rsidR="00F71122" w14:paraId="68A6556B" w14:textId="77777777" w:rsidTr="00E50324">
        <w:trPr>
          <w:trHeight w:hRule="exact" w:val="264"/>
        </w:trPr>
        <w:tc>
          <w:tcPr>
            <w:tcW w:w="5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9BD885" w14:textId="77777777" w:rsidR="00F71122" w:rsidRPr="00286D6E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spacing w:val="-1"/>
              </w:rPr>
              <w:t>N</w:t>
            </w:r>
            <w:r w:rsidRPr="00286D6E">
              <w:rPr>
                <w:rFonts w:ascii="Arial" w:eastAsia="Arial" w:hAnsi="Arial" w:cs="Arial"/>
              </w:rPr>
              <w:t>o</w:t>
            </w:r>
            <w:r w:rsidRPr="00286D6E">
              <w:rPr>
                <w:rFonts w:ascii="Arial" w:eastAsia="Arial" w:hAnsi="Arial" w:cs="Arial"/>
                <w:spacing w:val="-1"/>
              </w:rPr>
              <w:t>n</w:t>
            </w:r>
            <w:r w:rsidRPr="00286D6E">
              <w:rPr>
                <w:rFonts w:ascii="Arial" w:eastAsia="Arial" w:hAnsi="Arial" w:cs="Arial"/>
                <w:spacing w:val="1"/>
              </w:rPr>
              <w:t>-</w:t>
            </w:r>
            <w:r w:rsidRPr="00286D6E">
              <w:rPr>
                <w:rFonts w:ascii="Arial" w:eastAsia="Arial" w:hAnsi="Arial" w:cs="Arial"/>
              </w:rPr>
              <w:t>eme</w:t>
            </w:r>
            <w:r w:rsidRPr="00286D6E">
              <w:rPr>
                <w:rFonts w:ascii="Arial" w:eastAsia="Arial" w:hAnsi="Arial" w:cs="Arial"/>
                <w:spacing w:val="-1"/>
              </w:rPr>
              <w:t>r</w:t>
            </w:r>
            <w:r w:rsidRPr="00286D6E">
              <w:rPr>
                <w:rFonts w:ascii="Arial" w:eastAsia="Arial" w:hAnsi="Arial" w:cs="Arial"/>
                <w:spacing w:val="2"/>
              </w:rPr>
              <w:t>g</w:t>
            </w:r>
            <w:r w:rsidRPr="00286D6E">
              <w:rPr>
                <w:rFonts w:ascii="Arial" w:eastAsia="Arial" w:hAnsi="Arial" w:cs="Arial"/>
              </w:rPr>
              <w:t>e</w:t>
            </w:r>
            <w:r w:rsidRPr="00286D6E">
              <w:rPr>
                <w:rFonts w:ascii="Arial" w:eastAsia="Arial" w:hAnsi="Arial" w:cs="Arial"/>
                <w:spacing w:val="-3"/>
              </w:rPr>
              <w:t>n</w:t>
            </w:r>
            <w:r w:rsidRPr="00286D6E">
              <w:rPr>
                <w:rFonts w:ascii="Arial" w:eastAsia="Arial" w:hAnsi="Arial" w:cs="Arial"/>
              </w:rPr>
              <w:t>cy</w:t>
            </w:r>
            <w:r w:rsidRPr="00286D6E">
              <w:rPr>
                <w:rFonts w:ascii="Arial" w:eastAsia="Arial" w:hAnsi="Arial" w:cs="Arial"/>
                <w:spacing w:val="-1"/>
              </w:rPr>
              <w:t xml:space="preserve"> </w:t>
            </w:r>
            <w:r w:rsidRPr="00286D6E">
              <w:rPr>
                <w:rFonts w:ascii="Arial" w:eastAsia="Arial" w:hAnsi="Arial" w:cs="Arial"/>
              </w:rPr>
              <w:t>n</w:t>
            </w:r>
            <w:r w:rsidRPr="00286D6E">
              <w:rPr>
                <w:rFonts w:ascii="Arial" w:eastAsia="Arial" w:hAnsi="Arial" w:cs="Arial"/>
                <w:spacing w:val="-1"/>
              </w:rPr>
              <w:t>u</w:t>
            </w:r>
            <w:r w:rsidRPr="00286D6E">
              <w:rPr>
                <w:rFonts w:ascii="Arial" w:eastAsia="Arial" w:hAnsi="Arial" w:cs="Arial"/>
                <w:spacing w:val="1"/>
              </w:rPr>
              <w:t>m</w:t>
            </w:r>
            <w:r w:rsidRPr="00286D6E">
              <w:rPr>
                <w:rFonts w:ascii="Arial" w:eastAsia="Arial" w:hAnsi="Arial" w:cs="Arial"/>
              </w:rPr>
              <w:t>b</w:t>
            </w:r>
            <w:r w:rsidRPr="00286D6E">
              <w:rPr>
                <w:rFonts w:ascii="Arial" w:eastAsia="Arial" w:hAnsi="Arial" w:cs="Arial"/>
                <w:spacing w:val="-3"/>
              </w:rPr>
              <w:t>e</w:t>
            </w:r>
            <w:r w:rsidRPr="00286D6E">
              <w:rPr>
                <w:rFonts w:ascii="Arial" w:eastAsia="Arial" w:hAnsi="Arial" w:cs="Arial"/>
              </w:rPr>
              <w:t>r</w:t>
            </w:r>
          </w:p>
        </w:tc>
        <w:tc>
          <w:tcPr>
            <w:tcW w:w="51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0BCE1E37" w14:textId="77777777" w:rsidR="00F71122" w:rsidRPr="00286D6E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</w:rPr>
              <w:t>n/a</w:t>
            </w:r>
          </w:p>
        </w:tc>
        <w:tc>
          <w:tcPr>
            <w:tcW w:w="4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7D69EAC9" w14:textId="77777777" w:rsidR="00F71122" w:rsidRDefault="00376D8B" w:rsidP="00E50324">
            <w:pPr>
              <w:shd w:val="clear" w:color="auto" w:fill="FFFFFF" w:themeFill="background1"/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</w:rPr>
              <w:t>101</w:t>
            </w:r>
          </w:p>
          <w:p w14:paraId="636113CF" w14:textId="77777777" w:rsidR="00B0572C" w:rsidRDefault="00B0572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  <w:p w14:paraId="1E41D088" w14:textId="77777777" w:rsidR="00B0572C" w:rsidRDefault="00B0572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  <w:p w14:paraId="5DE9AD33" w14:textId="77777777" w:rsidR="00B0572C" w:rsidRPr="00286D6E" w:rsidRDefault="00B0572C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</w:p>
        </w:tc>
      </w:tr>
      <w:tr w:rsidR="00F71122" w14:paraId="3BB294D9" w14:textId="77777777" w:rsidTr="000D3DB6">
        <w:trPr>
          <w:trHeight w:hRule="exact" w:val="264"/>
        </w:trPr>
        <w:tc>
          <w:tcPr>
            <w:tcW w:w="5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27C62F" w14:textId="77777777" w:rsidR="00F71122" w:rsidRPr="00286D6E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  <w:spacing w:val="-1"/>
              </w:rPr>
              <w:t>S</w:t>
            </w:r>
            <w:r w:rsidRPr="00286D6E">
              <w:rPr>
                <w:rFonts w:ascii="Arial" w:eastAsia="Arial" w:hAnsi="Arial" w:cs="Arial"/>
              </w:rPr>
              <w:t>a</w:t>
            </w:r>
            <w:r w:rsidRPr="00286D6E">
              <w:rPr>
                <w:rFonts w:ascii="Arial" w:eastAsia="Arial" w:hAnsi="Arial" w:cs="Arial"/>
                <w:spacing w:val="3"/>
              </w:rPr>
              <w:t>f</w:t>
            </w:r>
            <w:r w:rsidRPr="00286D6E">
              <w:rPr>
                <w:rFonts w:ascii="Arial" w:eastAsia="Arial" w:hAnsi="Arial" w:cs="Arial"/>
                <w:spacing w:val="-3"/>
              </w:rPr>
              <w:t>e</w:t>
            </w:r>
            <w:r w:rsidRPr="00286D6E">
              <w:rPr>
                <w:rFonts w:ascii="Arial" w:eastAsia="Arial" w:hAnsi="Arial" w:cs="Arial"/>
                <w:spacing w:val="2"/>
              </w:rPr>
              <w:t>g</w:t>
            </w:r>
            <w:r w:rsidRPr="00286D6E">
              <w:rPr>
                <w:rFonts w:ascii="Arial" w:eastAsia="Arial" w:hAnsi="Arial" w:cs="Arial"/>
              </w:rPr>
              <w:t>u</w:t>
            </w:r>
            <w:r w:rsidRPr="00286D6E">
              <w:rPr>
                <w:rFonts w:ascii="Arial" w:eastAsia="Arial" w:hAnsi="Arial" w:cs="Arial"/>
                <w:spacing w:val="-3"/>
              </w:rPr>
              <w:t>a</w:t>
            </w:r>
            <w:r w:rsidRPr="00286D6E">
              <w:rPr>
                <w:rFonts w:ascii="Arial" w:eastAsia="Arial" w:hAnsi="Arial" w:cs="Arial"/>
                <w:spacing w:val="1"/>
              </w:rPr>
              <w:t>r</w:t>
            </w:r>
            <w:r w:rsidRPr="00286D6E">
              <w:rPr>
                <w:rFonts w:ascii="Arial" w:eastAsia="Arial" w:hAnsi="Arial" w:cs="Arial"/>
              </w:rPr>
              <w:t>d</w:t>
            </w:r>
            <w:r w:rsidRPr="00286D6E">
              <w:rPr>
                <w:rFonts w:ascii="Arial" w:eastAsia="Arial" w:hAnsi="Arial" w:cs="Arial"/>
                <w:spacing w:val="-1"/>
              </w:rPr>
              <w:t>i</w:t>
            </w:r>
            <w:r w:rsidRPr="00286D6E">
              <w:rPr>
                <w:rFonts w:ascii="Arial" w:eastAsia="Arial" w:hAnsi="Arial" w:cs="Arial"/>
                <w:spacing w:val="-3"/>
              </w:rPr>
              <w:t>n</w:t>
            </w:r>
            <w:r w:rsidRPr="00286D6E">
              <w:rPr>
                <w:rFonts w:ascii="Arial" w:eastAsia="Arial" w:hAnsi="Arial" w:cs="Arial"/>
              </w:rPr>
              <w:t>g</w:t>
            </w:r>
            <w:r w:rsidRPr="00286D6E">
              <w:rPr>
                <w:rFonts w:ascii="Arial" w:eastAsia="Arial" w:hAnsi="Arial" w:cs="Arial"/>
                <w:spacing w:val="1"/>
              </w:rPr>
              <w:t xml:space="preserve"> r</w:t>
            </w:r>
            <w:r w:rsidRPr="00286D6E">
              <w:rPr>
                <w:rFonts w:ascii="Arial" w:eastAsia="Arial" w:hAnsi="Arial" w:cs="Arial"/>
                <w:spacing w:val="-3"/>
              </w:rPr>
              <w:t>e</w:t>
            </w:r>
            <w:r w:rsidRPr="00286D6E">
              <w:rPr>
                <w:rFonts w:ascii="Arial" w:eastAsia="Arial" w:hAnsi="Arial" w:cs="Arial"/>
                <w:spacing w:val="3"/>
              </w:rPr>
              <w:t>f</w:t>
            </w:r>
            <w:r w:rsidRPr="00286D6E">
              <w:rPr>
                <w:rFonts w:ascii="Arial" w:eastAsia="Arial" w:hAnsi="Arial" w:cs="Arial"/>
                <w:spacing w:val="-3"/>
              </w:rPr>
              <w:t>e</w:t>
            </w:r>
            <w:r w:rsidRPr="00286D6E">
              <w:rPr>
                <w:rFonts w:ascii="Arial" w:eastAsia="Arial" w:hAnsi="Arial" w:cs="Arial"/>
                <w:spacing w:val="1"/>
              </w:rPr>
              <w:t>rr</w:t>
            </w:r>
            <w:r w:rsidRPr="00286D6E">
              <w:rPr>
                <w:rFonts w:ascii="Arial" w:eastAsia="Arial" w:hAnsi="Arial" w:cs="Arial"/>
              </w:rPr>
              <w:t>al u</w:t>
            </w:r>
            <w:r w:rsidRPr="00286D6E">
              <w:rPr>
                <w:rFonts w:ascii="Arial" w:eastAsia="Arial" w:hAnsi="Arial" w:cs="Arial"/>
                <w:spacing w:val="-1"/>
              </w:rPr>
              <w:t>n</w:t>
            </w:r>
            <w:r w:rsidRPr="00286D6E">
              <w:rPr>
                <w:rFonts w:ascii="Arial" w:eastAsia="Arial" w:hAnsi="Arial" w:cs="Arial"/>
                <w:spacing w:val="-3"/>
              </w:rPr>
              <w:t>i</w:t>
            </w:r>
            <w:r w:rsidRPr="00286D6E">
              <w:rPr>
                <w:rFonts w:ascii="Arial" w:eastAsia="Arial" w:hAnsi="Arial" w:cs="Arial"/>
              </w:rPr>
              <w:t>t</w:t>
            </w:r>
          </w:p>
        </w:tc>
        <w:tc>
          <w:tcPr>
            <w:tcW w:w="51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EACA86" w14:textId="77777777" w:rsidR="00F71122" w:rsidRPr="00286D6E" w:rsidRDefault="00405E64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hyperlink r:id="rId55" w:history="1">
              <w:r w:rsidRPr="0045138A">
                <w:rPr>
                  <w:rStyle w:val="Hyperlink"/>
                  <w:rFonts w:ascii="Arial" w:eastAsia="Arial" w:hAnsi="Arial" w:cs="Arial"/>
                  <w:spacing w:val="1"/>
                </w:rPr>
                <w:t>mash</w:t>
              </w:r>
              <w:r w:rsidRPr="0045138A">
                <w:rPr>
                  <w:rStyle w:val="Hyperlink"/>
                  <w:rFonts w:ascii="Arial" w:eastAsia="Arial" w:hAnsi="Arial" w:cs="Arial"/>
                  <w:spacing w:val="-1"/>
                </w:rPr>
                <w:t>@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d</w:t>
              </w:r>
              <w:r w:rsidRPr="0045138A">
                <w:rPr>
                  <w:rStyle w:val="Hyperlink"/>
                  <w:rFonts w:ascii="Arial" w:eastAsia="Arial" w:hAnsi="Arial" w:cs="Arial"/>
                  <w:spacing w:val="-3"/>
                </w:rPr>
                <w:t>o</w:t>
              </w:r>
              <w:r w:rsidRPr="0045138A">
                <w:rPr>
                  <w:rStyle w:val="Hyperlink"/>
                  <w:rFonts w:ascii="Arial" w:eastAsia="Arial" w:hAnsi="Arial" w:cs="Arial"/>
                  <w:spacing w:val="1"/>
                </w:rPr>
                <w:t>r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se</w:t>
              </w:r>
              <w:r w:rsidRPr="0045138A">
                <w:rPr>
                  <w:rStyle w:val="Hyperlink"/>
                  <w:rFonts w:ascii="Arial" w:eastAsia="Arial" w:hAnsi="Arial" w:cs="Arial"/>
                  <w:spacing w:val="-2"/>
                </w:rPr>
                <w:t>t</w:t>
              </w:r>
              <w:r w:rsidRPr="0045138A">
                <w:rPr>
                  <w:rStyle w:val="Hyperlink"/>
                  <w:rFonts w:ascii="Arial" w:eastAsia="Arial" w:hAnsi="Arial" w:cs="Arial"/>
                  <w:spacing w:val="1"/>
                </w:rPr>
                <w:t>.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p</w:t>
              </w:r>
              <w:r w:rsidRPr="0045138A">
                <w:rPr>
                  <w:rStyle w:val="Hyperlink"/>
                  <w:rFonts w:ascii="Arial" w:eastAsia="Arial" w:hAnsi="Arial" w:cs="Arial"/>
                  <w:spacing w:val="-1"/>
                </w:rPr>
                <w:t>n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n.po</w:t>
              </w:r>
              <w:r w:rsidRPr="0045138A">
                <w:rPr>
                  <w:rStyle w:val="Hyperlink"/>
                  <w:rFonts w:ascii="Arial" w:eastAsia="Arial" w:hAnsi="Arial" w:cs="Arial"/>
                  <w:spacing w:val="-1"/>
                </w:rPr>
                <w:t>li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ce.</w:t>
              </w:r>
              <w:r w:rsidRPr="0045138A">
                <w:rPr>
                  <w:rStyle w:val="Hyperlink"/>
                  <w:rFonts w:ascii="Arial" w:eastAsia="Arial" w:hAnsi="Arial" w:cs="Arial"/>
                  <w:spacing w:val="-2"/>
                </w:rPr>
                <w:t>u</w:t>
              </w:r>
              <w:r w:rsidRPr="0045138A">
                <w:rPr>
                  <w:rStyle w:val="Hyperlink"/>
                  <w:rFonts w:ascii="Arial" w:eastAsia="Arial" w:hAnsi="Arial" w:cs="Arial"/>
                </w:rPr>
                <w:t>k</w:t>
              </w:r>
            </w:hyperlink>
          </w:p>
        </w:tc>
        <w:tc>
          <w:tcPr>
            <w:tcW w:w="4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A683B29" w14:textId="267026A9" w:rsidR="00F71122" w:rsidRPr="00286D6E" w:rsidRDefault="00376D8B">
            <w:pPr>
              <w:spacing w:line="240" w:lineRule="exact"/>
              <w:ind w:left="102"/>
              <w:rPr>
                <w:rFonts w:ascii="Arial" w:eastAsia="Arial" w:hAnsi="Arial" w:cs="Arial"/>
              </w:rPr>
            </w:pPr>
            <w:r w:rsidRPr="00286D6E">
              <w:rPr>
                <w:rFonts w:ascii="Arial" w:eastAsia="Arial" w:hAnsi="Arial" w:cs="Arial"/>
              </w:rPr>
              <w:t>0</w:t>
            </w:r>
            <w:r w:rsidRPr="00286D6E">
              <w:rPr>
                <w:rFonts w:ascii="Arial" w:eastAsia="Arial" w:hAnsi="Arial" w:cs="Arial"/>
                <w:spacing w:val="-1"/>
              </w:rPr>
              <w:t>1</w:t>
            </w:r>
            <w:r w:rsidRPr="00286D6E">
              <w:rPr>
                <w:rFonts w:ascii="Arial" w:eastAsia="Arial" w:hAnsi="Arial" w:cs="Arial"/>
              </w:rPr>
              <w:t>2</w:t>
            </w:r>
            <w:r w:rsidR="00C042A0">
              <w:rPr>
                <w:rFonts w:ascii="Arial" w:eastAsia="Arial" w:hAnsi="Arial" w:cs="Arial"/>
                <w:spacing w:val="-1"/>
              </w:rPr>
              <w:t>0</w:t>
            </w:r>
            <w:r w:rsidR="000D3DB6">
              <w:rPr>
                <w:rFonts w:ascii="Arial" w:eastAsia="Arial" w:hAnsi="Arial" w:cs="Arial"/>
                <w:spacing w:val="-1"/>
              </w:rPr>
              <w:t xml:space="preserve">2 </w:t>
            </w:r>
            <w:r w:rsidR="00C042A0">
              <w:rPr>
                <w:rFonts w:ascii="Arial" w:eastAsia="Arial" w:hAnsi="Arial" w:cs="Arial"/>
                <w:spacing w:val="-1"/>
              </w:rPr>
              <w:t>123</w:t>
            </w:r>
            <w:r w:rsidR="000D3DB6">
              <w:rPr>
                <w:rFonts w:ascii="Arial" w:eastAsia="Arial" w:hAnsi="Arial" w:cs="Arial"/>
                <w:spacing w:val="-1"/>
              </w:rPr>
              <w:t>334</w:t>
            </w:r>
          </w:p>
        </w:tc>
      </w:tr>
    </w:tbl>
    <w:p w14:paraId="4D051376" w14:textId="77777777" w:rsidR="00376D8B" w:rsidRDefault="00376D8B"/>
    <w:sectPr w:rsidR="00376D8B" w:rsidSect="0076645E">
      <w:footerReference w:type="default" r:id="rId56"/>
      <w:pgSz w:w="16838" w:h="11906" w:orient="landscape" w:code="9"/>
      <w:pgMar w:top="142" w:right="500" w:bottom="280" w:left="5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B50764" w14:textId="77777777" w:rsidR="00472641" w:rsidRDefault="00472641" w:rsidP="008269DE">
      <w:r>
        <w:separator/>
      </w:r>
    </w:p>
  </w:endnote>
  <w:endnote w:type="continuationSeparator" w:id="0">
    <w:p w14:paraId="0A9CA29C" w14:textId="77777777" w:rsidR="00472641" w:rsidRDefault="00472641" w:rsidP="00826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48BC93" w14:textId="2CD32A37" w:rsidR="008269DE" w:rsidRDefault="008269DE">
    <w:pPr>
      <w:pStyle w:val="Footer"/>
    </w:pPr>
    <w:r>
      <w:t>Updated: 24/08/2023</w:t>
    </w:r>
  </w:p>
  <w:p w14:paraId="756E08E0" w14:textId="77777777" w:rsidR="008269DE" w:rsidRDefault="008269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5A4DB" w14:textId="77777777" w:rsidR="00472641" w:rsidRDefault="00472641" w:rsidP="008269DE">
      <w:r>
        <w:separator/>
      </w:r>
    </w:p>
  </w:footnote>
  <w:footnote w:type="continuationSeparator" w:id="0">
    <w:p w14:paraId="5A38D449" w14:textId="77777777" w:rsidR="00472641" w:rsidRDefault="00472641" w:rsidP="00826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32572A"/>
    <w:multiLevelType w:val="multilevel"/>
    <w:tmpl w:val="4C360A6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26815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122"/>
    <w:rsid w:val="00007B0A"/>
    <w:rsid w:val="00034162"/>
    <w:rsid w:val="000423F7"/>
    <w:rsid w:val="00053DF2"/>
    <w:rsid w:val="000558F5"/>
    <w:rsid w:val="00074997"/>
    <w:rsid w:val="00083DB7"/>
    <w:rsid w:val="00084739"/>
    <w:rsid w:val="00094F43"/>
    <w:rsid w:val="000B1700"/>
    <w:rsid w:val="000B7B78"/>
    <w:rsid w:val="000C322D"/>
    <w:rsid w:val="000C4201"/>
    <w:rsid w:val="000C7947"/>
    <w:rsid w:val="000D11E9"/>
    <w:rsid w:val="000D29EE"/>
    <w:rsid w:val="000D3566"/>
    <w:rsid w:val="000D3DB6"/>
    <w:rsid w:val="000E18B0"/>
    <w:rsid w:val="000F4286"/>
    <w:rsid w:val="000F7359"/>
    <w:rsid w:val="00106295"/>
    <w:rsid w:val="00114042"/>
    <w:rsid w:val="0011436C"/>
    <w:rsid w:val="00121A38"/>
    <w:rsid w:val="00142B06"/>
    <w:rsid w:val="00145478"/>
    <w:rsid w:val="00147A46"/>
    <w:rsid w:val="00157E3C"/>
    <w:rsid w:val="00165E78"/>
    <w:rsid w:val="00186174"/>
    <w:rsid w:val="00186DD9"/>
    <w:rsid w:val="0019500F"/>
    <w:rsid w:val="00196B98"/>
    <w:rsid w:val="001A0BC9"/>
    <w:rsid w:val="001A255A"/>
    <w:rsid w:val="001A7060"/>
    <w:rsid w:val="001B4E6B"/>
    <w:rsid w:val="001C467D"/>
    <w:rsid w:val="001C67F7"/>
    <w:rsid w:val="001D12CD"/>
    <w:rsid w:val="001D26A9"/>
    <w:rsid w:val="001D2B72"/>
    <w:rsid w:val="001E102E"/>
    <w:rsid w:val="001E4109"/>
    <w:rsid w:val="002030E2"/>
    <w:rsid w:val="0021726E"/>
    <w:rsid w:val="00221466"/>
    <w:rsid w:val="002238D7"/>
    <w:rsid w:val="00225AE9"/>
    <w:rsid w:val="0022741E"/>
    <w:rsid w:val="00234F7B"/>
    <w:rsid w:val="002410C9"/>
    <w:rsid w:val="002428AE"/>
    <w:rsid w:val="00243EDE"/>
    <w:rsid w:val="002523F8"/>
    <w:rsid w:val="002575C8"/>
    <w:rsid w:val="00264822"/>
    <w:rsid w:val="002654D9"/>
    <w:rsid w:val="00265CF8"/>
    <w:rsid w:val="00281400"/>
    <w:rsid w:val="0028233A"/>
    <w:rsid w:val="00284048"/>
    <w:rsid w:val="00286D6E"/>
    <w:rsid w:val="00291F43"/>
    <w:rsid w:val="00291FAB"/>
    <w:rsid w:val="00296B6B"/>
    <w:rsid w:val="002A12F5"/>
    <w:rsid w:val="002B45F7"/>
    <w:rsid w:val="002B5935"/>
    <w:rsid w:val="002C3EED"/>
    <w:rsid w:val="002D4BD5"/>
    <w:rsid w:val="002E0A9F"/>
    <w:rsid w:val="002F0465"/>
    <w:rsid w:val="002F27E9"/>
    <w:rsid w:val="002F53A5"/>
    <w:rsid w:val="00303968"/>
    <w:rsid w:val="0031113F"/>
    <w:rsid w:val="00314F4D"/>
    <w:rsid w:val="00316B45"/>
    <w:rsid w:val="00337B5D"/>
    <w:rsid w:val="00361259"/>
    <w:rsid w:val="0036299C"/>
    <w:rsid w:val="0036487D"/>
    <w:rsid w:val="00376D8B"/>
    <w:rsid w:val="00384914"/>
    <w:rsid w:val="00385F0A"/>
    <w:rsid w:val="003B1505"/>
    <w:rsid w:val="003B17D9"/>
    <w:rsid w:val="003B2BD9"/>
    <w:rsid w:val="003B3912"/>
    <w:rsid w:val="003D2DE2"/>
    <w:rsid w:val="003E6124"/>
    <w:rsid w:val="003F0182"/>
    <w:rsid w:val="003F3C20"/>
    <w:rsid w:val="003F6986"/>
    <w:rsid w:val="00402E60"/>
    <w:rsid w:val="00405E64"/>
    <w:rsid w:val="00406C99"/>
    <w:rsid w:val="0041505B"/>
    <w:rsid w:val="00417445"/>
    <w:rsid w:val="00420217"/>
    <w:rsid w:val="00421326"/>
    <w:rsid w:val="004248B2"/>
    <w:rsid w:val="00424B22"/>
    <w:rsid w:val="00426653"/>
    <w:rsid w:val="004319BD"/>
    <w:rsid w:val="00437CF6"/>
    <w:rsid w:val="004404AB"/>
    <w:rsid w:val="0044180A"/>
    <w:rsid w:val="0044195C"/>
    <w:rsid w:val="004441A6"/>
    <w:rsid w:val="0044679B"/>
    <w:rsid w:val="004517A3"/>
    <w:rsid w:val="004521DF"/>
    <w:rsid w:val="00453D44"/>
    <w:rsid w:val="0046168F"/>
    <w:rsid w:val="00465690"/>
    <w:rsid w:val="00472641"/>
    <w:rsid w:val="0048410A"/>
    <w:rsid w:val="0048498F"/>
    <w:rsid w:val="00486836"/>
    <w:rsid w:val="004A0A0F"/>
    <w:rsid w:val="004A7CA3"/>
    <w:rsid w:val="004B505E"/>
    <w:rsid w:val="004C5EA4"/>
    <w:rsid w:val="004D0625"/>
    <w:rsid w:val="004D4C01"/>
    <w:rsid w:val="004E08BE"/>
    <w:rsid w:val="004E46F8"/>
    <w:rsid w:val="00503292"/>
    <w:rsid w:val="00503A8A"/>
    <w:rsid w:val="00511735"/>
    <w:rsid w:val="00511CB2"/>
    <w:rsid w:val="00516205"/>
    <w:rsid w:val="005177C5"/>
    <w:rsid w:val="00521D69"/>
    <w:rsid w:val="0055624E"/>
    <w:rsid w:val="00565429"/>
    <w:rsid w:val="00566D48"/>
    <w:rsid w:val="0057342C"/>
    <w:rsid w:val="005747F7"/>
    <w:rsid w:val="005820BC"/>
    <w:rsid w:val="00585351"/>
    <w:rsid w:val="00585DE1"/>
    <w:rsid w:val="00591D38"/>
    <w:rsid w:val="005C22E7"/>
    <w:rsid w:val="005C6142"/>
    <w:rsid w:val="005D26C6"/>
    <w:rsid w:val="005D7378"/>
    <w:rsid w:val="005E331F"/>
    <w:rsid w:val="005E3E7F"/>
    <w:rsid w:val="005E5DD8"/>
    <w:rsid w:val="005E63B2"/>
    <w:rsid w:val="005F0B43"/>
    <w:rsid w:val="005F5DC2"/>
    <w:rsid w:val="00602358"/>
    <w:rsid w:val="006153D2"/>
    <w:rsid w:val="00627C7A"/>
    <w:rsid w:val="00633214"/>
    <w:rsid w:val="006444F0"/>
    <w:rsid w:val="0065005D"/>
    <w:rsid w:val="006529E0"/>
    <w:rsid w:val="0065722F"/>
    <w:rsid w:val="0066497D"/>
    <w:rsid w:val="00666993"/>
    <w:rsid w:val="00675A34"/>
    <w:rsid w:val="006836E9"/>
    <w:rsid w:val="00683B0A"/>
    <w:rsid w:val="006868E9"/>
    <w:rsid w:val="00686E48"/>
    <w:rsid w:val="00687F34"/>
    <w:rsid w:val="00690D43"/>
    <w:rsid w:val="00697D73"/>
    <w:rsid w:val="006B1406"/>
    <w:rsid w:val="006C5D33"/>
    <w:rsid w:val="006D5645"/>
    <w:rsid w:val="006E0611"/>
    <w:rsid w:val="006E4DBC"/>
    <w:rsid w:val="006E5B95"/>
    <w:rsid w:val="00705F0D"/>
    <w:rsid w:val="00711916"/>
    <w:rsid w:val="007136FB"/>
    <w:rsid w:val="00717CB8"/>
    <w:rsid w:val="007239DC"/>
    <w:rsid w:val="00725D7E"/>
    <w:rsid w:val="00726404"/>
    <w:rsid w:val="007308B2"/>
    <w:rsid w:val="00730E05"/>
    <w:rsid w:val="00731EDC"/>
    <w:rsid w:val="00742E9A"/>
    <w:rsid w:val="007470E5"/>
    <w:rsid w:val="007576EE"/>
    <w:rsid w:val="0076645E"/>
    <w:rsid w:val="0078052B"/>
    <w:rsid w:val="00781522"/>
    <w:rsid w:val="007826B8"/>
    <w:rsid w:val="00785274"/>
    <w:rsid w:val="007864A2"/>
    <w:rsid w:val="007A2518"/>
    <w:rsid w:val="007A7A5F"/>
    <w:rsid w:val="007B0E8E"/>
    <w:rsid w:val="007B4AEC"/>
    <w:rsid w:val="007B6D51"/>
    <w:rsid w:val="007D4FAE"/>
    <w:rsid w:val="007E4215"/>
    <w:rsid w:val="007E7515"/>
    <w:rsid w:val="007F0701"/>
    <w:rsid w:val="00800BB7"/>
    <w:rsid w:val="008043C1"/>
    <w:rsid w:val="0080655C"/>
    <w:rsid w:val="00811D6D"/>
    <w:rsid w:val="00812A3C"/>
    <w:rsid w:val="00812BA4"/>
    <w:rsid w:val="0081588F"/>
    <w:rsid w:val="008269DE"/>
    <w:rsid w:val="008436A0"/>
    <w:rsid w:val="00860098"/>
    <w:rsid w:val="008608CB"/>
    <w:rsid w:val="00861E56"/>
    <w:rsid w:val="00871744"/>
    <w:rsid w:val="0087252D"/>
    <w:rsid w:val="008839B7"/>
    <w:rsid w:val="008959BB"/>
    <w:rsid w:val="00896E22"/>
    <w:rsid w:val="008A16C2"/>
    <w:rsid w:val="008A3886"/>
    <w:rsid w:val="008A3BCC"/>
    <w:rsid w:val="008A5987"/>
    <w:rsid w:val="008B14E6"/>
    <w:rsid w:val="008C1A55"/>
    <w:rsid w:val="008D43B6"/>
    <w:rsid w:val="008E025A"/>
    <w:rsid w:val="008E53BD"/>
    <w:rsid w:val="008F5C9C"/>
    <w:rsid w:val="00902AF0"/>
    <w:rsid w:val="00912B41"/>
    <w:rsid w:val="00913DBC"/>
    <w:rsid w:val="00937C2B"/>
    <w:rsid w:val="00943CF7"/>
    <w:rsid w:val="0096689C"/>
    <w:rsid w:val="00975473"/>
    <w:rsid w:val="009803F3"/>
    <w:rsid w:val="00983483"/>
    <w:rsid w:val="0098528F"/>
    <w:rsid w:val="009944A3"/>
    <w:rsid w:val="0099506A"/>
    <w:rsid w:val="009B1642"/>
    <w:rsid w:val="009C53B2"/>
    <w:rsid w:val="009C56EC"/>
    <w:rsid w:val="009C5DCD"/>
    <w:rsid w:val="009D0889"/>
    <w:rsid w:val="009D2B4B"/>
    <w:rsid w:val="009E0694"/>
    <w:rsid w:val="009E1CC2"/>
    <w:rsid w:val="009E72D2"/>
    <w:rsid w:val="009F57FB"/>
    <w:rsid w:val="00A0668B"/>
    <w:rsid w:val="00A14A6B"/>
    <w:rsid w:val="00A379BA"/>
    <w:rsid w:val="00A42019"/>
    <w:rsid w:val="00A465A4"/>
    <w:rsid w:val="00A46AC0"/>
    <w:rsid w:val="00A538EB"/>
    <w:rsid w:val="00A73CA6"/>
    <w:rsid w:val="00A82FB6"/>
    <w:rsid w:val="00A94F94"/>
    <w:rsid w:val="00AA242A"/>
    <w:rsid w:val="00AB043C"/>
    <w:rsid w:val="00AB0B34"/>
    <w:rsid w:val="00AC11CF"/>
    <w:rsid w:val="00AC4CB0"/>
    <w:rsid w:val="00AC690B"/>
    <w:rsid w:val="00AD2756"/>
    <w:rsid w:val="00AE564C"/>
    <w:rsid w:val="00B0239B"/>
    <w:rsid w:val="00B024D4"/>
    <w:rsid w:val="00B05173"/>
    <w:rsid w:val="00B05257"/>
    <w:rsid w:val="00B0569D"/>
    <w:rsid w:val="00B056AF"/>
    <w:rsid w:val="00B0572C"/>
    <w:rsid w:val="00B12C74"/>
    <w:rsid w:val="00B231EC"/>
    <w:rsid w:val="00B30F5D"/>
    <w:rsid w:val="00B32D9B"/>
    <w:rsid w:val="00B347B0"/>
    <w:rsid w:val="00B43DCC"/>
    <w:rsid w:val="00B45B49"/>
    <w:rsid w:val="00B637BE"/>
    <w:rsid w:val="00B76EA1"/>
    <w:rsid w:val="00B84400"/>
    <w:rsid w:val="00B86A35"/>
    <w:rsid w:val="00B9343C"/>
    <w:rsid w:val="00BA5A80"/>
    <w:rsid w:val="00BB17B9"/>
    <w:rsid w:val="00BB20CC"/>
    <w:rsid w:val="00BC0D81"/>
    <w:rsid w:val="00BC557D"/>
    <w:rsid w:val="00BC72CA"/>
    <w:rsid w:val="00BD40B7"/>
    <w:rsid w:val="00BE1D99"/>
    <w:rsid w:val="00BE2D03"/>
    <w:rsid w:val="00BF0022"/>
    <w:rsid w:val="00BF1190"/>
    <w:rsid w:val="00BF2D18"/>
    <w:rsid w:val="00C03FBA"/>
    <w:rsid w:val="00C03FBF"/>
    <w:rsid w:val="00C042A0"/>
    <w:rsid w:val="00C141C7"/>
    <w:rsid w:val="00C154CB"/>
    <w:rsid w:val="00C22571"/>
    <w:rsid w:val="00C24B7E"/>
    <w:rsid w:val="00C2773E"/>
    <w:rsid w:val="00C321BE"/>
    <w:rsid w:val="00C437D1"/>
    <w:rsid w:val="00C72BF2"/>
    <w:rsid w:val="00C94488"/>
    <w:rsid w:val="00CA19DE"/>
    <w:rsid w:val="00CA7FB6"/>
    <w:rsid w:val="00CB0C31"/>
    <w:rsid w:val="00CB49F1"/>
    <w:rsid w:val="00CB5E35"/>
    <w:rsid w:val="00CC2217"/>
    <w:rsid w:val="00CD01DE"/>
    <w:rsid w:val="00CD0426"/>
    <w:rsid w:val="00CD12F1"/>
    <w:rsid w:val="00CD7968"/>
    <w:rsid w:val="00CF0546"/>
    <w:rsid w:val="00CF2C42"/>
    <w:rsid w:val="00CF491B"/>
    <w:rsid w:val="00CF77AC"/>
    <w:rsid w:val="00D03D34"/>
    <w:rsid w:val="00D06F9E"/>
    <w:rsid w:val="00D23860"/>
    <w:rsid w:val="00D26E1F"/>
    <w:rsid w:val="00D3435F"/>
    <w:rsid w:val="00D5168B"/>
    <w:rsid w:val="00D52A4F"/>
    <w:rsid w:val="00D55394"/>
    <w:rsid w:val="00D62064"/>
    <w:rsid w:val="00D625B4"/>
    <w:rsid w:val="00D64968"/>
    <w:rsid w:val="00D667F1"/>
    <w:rsid w:val="00D706C5"/>
    <w:rsid w:val="00D70F46"/>
    <w:rsid w:val="00D742F6"/>
    <w:rsid w:val="00D750F9"/>
    <w:rsid w:val="00D776B4"/>
    <w:rsid w:val="00D822D6"/>
    <w:rsid w:val="00DA16E8"/>
    <w:rsid w:val="00DA1F85"/>
    <w:rsid w:val="00DA3D4C"/>
    <w:rsid w:val="00DB7CA0"/>
    <w:rsid w:val="00DD0CE1"/>
    <w:rsid w:val="00DD4BD4"/>
    <w:rsid w:val="00DE3DC9"/>
    <w:rsid w:val="00DE5CBA"/>
    <w:rsid w:val="00DE6668"/>
    <w:rsid w:val="00DE7A4F"/>
    <w:rsid w:val="00DE7ABA"/>
    <w:rsid w:val="00E21B04"/>
    <w:rsid w:val="00E33396"/>
    <w:rsid w:val="00E434C9"/>
    <w:rsid w:val="00E50324"/>
    <w:rsid w:val="00E513C2"/>
    <w:rsid w:val="00E52BAA"/>
    <w:rsid w:val="00E553B1"/>
    <w:rsid w:val="00E60884"/>
    <w:rsid w:val="00E70B2F"/>
    <w:rsid w:val="00E71BED"/>
    <w:rsid w:val="00E97E1D"/>
    <w:rsid w:val="00EA1DB0"/>
    <w:rsid w:val="00EA2A1D"/>
    <w:rsid w:val="00EA5446"/>
    <w:rsid w:val="00EA7ACF"/>
    <w:rsid w:val="00EB32BD"/>
    <w:rsid w:val="00EB6DBA"/>
    <w:rsid w:val="00EC26BF"/>
    <w:rsid w:val="00EC2C8D"/>
    <w:rsid w:val="00ED00F5"/>
    <w:rsid w:val="00EF47B0"/>
    <w:rsid w:val="00F00457"/>
    <w:rsid w:val="00F1692F"/>
    <w:rsid w:val="00F16CF2"/>
    <w:rsid w:val="00F23500"/>
    <w:rsid w:val="00F3187A"/>
    <w:rsid w:val="00F3338E"/>
    <w:rsid w:val="00F45C09"/>
    <w:rsid w:val="00F51915"/>
    <w:rsid w:val="00F52418"/>
    <w:rsid w:val="00F557F4"/>
    <w:rsid w:val="00F672C6"/>
    <w:rsid w:val="00F71122"/>
    <w:rsid w:val="00F72BCD"/>
    <w:rsid w:val="00F76DED"/>
    <w:rsid w:val="00F77432"/>
    <w:rsid w:val="00F85376"/>
    <w:rsid w:val="00F95CE4"/>
    <w:rsid w:val="00FA3C23"/>
    <w:rsid w:val="00FA509A"/>
    <w:rsid w:val="00FA60F7"/>
    <w:rsid w:val="00FB2F6F"/>
    <w:rsid w:val="00FB564B"/>
    <w:rsid w:val="00FC17F8"/>
    <w:rsid w:val="00FC6D6B"/>
    <w:rsid w:val="00FE60F5"/>
    <w:rsid w:val="00FE7282"/>
    <w:rsid w:val="00FF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27167"/>
  <w15:docId w15:val="{8C1D3E78-AA50-49B3-A681-3DCBC34D1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376D8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76D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21DF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47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7F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B0572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3968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11916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en-GB" w:eastAsia="en-GB"/>
    </w:rPr>
  </w:style>
  <w:style w:type="character" w:styleId="Strong">
    <w:name w:val="Strong"/>
    <w:basedOn w:val="DefaultParagraphFont"/>
    <w:uiPriority w:val="22"/>
    <w:qFormat/>
    <w:rsid w:val="00AD275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269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69DE"/>
  </w:style>
  <w:style w:type="paragraph" w:styleId="Footer">
    <w:name w:val="footer"/>
    <w:basedOn w:val="Normal"/>
    <w:link w:val="FooterChar"/>
    <w:uiPriority w:val="99"/>
    <w:unhideWhenUsed/>
    <w:rsid w:val="008269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6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erry.young2@bcpcouncil.gov.uk" TargetMode="External"/><Relationship Id="rId18" Type="http://schemas.openxmlformats.org/officeDocument/2006/relationships/hyperlink" Target="mailto:cdop@dorsetcouncil.gov.uk" TargetMode="External"/><Relationship Id="rId26" Type="http://schemas.openxmlformats.org/officeDocument/2006/relationships/hyperlink" Target="mailto:Megan.cameron-brown@dorsetcouncil.gov.uk" TargetMode="External"/><Relationship Id="rId39" Type="http://schemas.openxmlformats.org/officeDocument/2006/relationships/hyperlink" Target="mailto:Raquel.bechka@nhsdorset.nhs.uk" TargetMode="External"/><Relationship Id="rId21" Type="http://schemas.openxmlformats.org/officeDocument/2006/relationships/hyperlink" Target="mailto:pan-dorsetscptraining@dorsetcouncil.gov.uk" TargetMode="External"/><Relationship Id="rId34" Type="http://schemas.openxmlformats.org/officeDocument/2006/relationships/hyperlink" Target="mailto:Simon.hester@nhsdorset.nhs.uk" TargetMode="External"/><Relationship Id="rId42" Type="http://schemas.openxmlformats.org/officeDocument/2006/relationships/hyperlink" Target="mailto:William.verling@dchft.nhs.uk" TargetMode="External"/><Relationship Id="rId47" Type="http://schemas.openxmlformats.org/officeDocument/2006/relationships/hyperlink" Target="mailto:Adam.beardsmore@nhs.net" TargetMode="External"/><Relationship Id="rId50" Type="http://schemas.openxmlformats.org/officeDocument/2006/relationships/hyperlink" Target="mailto:Kelly.phillips@uhd.nhs.uk" TargetMode="External"/><Relationship Id="rId55" Type="http://schemas.openxmlformats.org/officeDocument/2006/relationships/hyperlink" Target="mailto:mash@dorset.pnn.police.uk" TargetMode="Externa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sophie.cole@dorsetcouncil.gov.uk" TargetMode="External"/><Relationship Id="rId29" Type="http://schemas.openxmlformats.org/officeDocument/2006/relationships/hyperlink" Target="mailto:Lynne.bowman@dorsetcouncil.gov.uk" TargetMode="External"/><Relationship Id="rId11" Type="http://schemas.openxmlformats.org/officeDocument/2006/relationships/image" Target="media/image1.png"/><Relationship Id="rId24" Type="http://schemas.openxmlformats.org/officeDocument/2006/relationships/hyperlink" Target="mailto:Paul.dempsey@dorsetcouncil.gov.uk" TargetMode="External"/><Relationship Id="rId32" Type="http://schemas.openxmlformats.org/officeDocument/2006/relationships/hyperlink" Target="mailto:Tina.cooper@bcpcouncil.gov.uk" TargetMode="External"/><Relationship Id="rId37" Type="http://schemas.openxmlformats.org/officeDocument/2006/relationships/hyperlink" Target="mailto:Louise.harrissmith@nhsdorset.nhs.uk" TargetMode="External"/><Relationship Id="rId40" Type="http://schemas.openxmlformats.org/officeDocument/2006/relationships/hyperlink" Target="mailto:Sam.abdollahian@nhsdorset.nhs.uk" TargetMode="External"/><Relationship Id="rId45" Type="http://schemas.openxmlformats.org/officeDocument/2006/relationships/hyperlink" Target="mailto:Alison.clark45@nhs.net" TargetMode="External"/><Relationship Id="rId53" Type="http://schemas.openxmlformats.org/officeDocument/2006/relationships/hyperlink" Target="mailto:katrina.cunningham@dchft.nhs.uk" TargetMode="External"/><Relationship Id="rId58" Type="http://schemas.openxmlformats.org/officeDocument/2006/relationships/theme" Target="theme/theme1.xml"/><Relationship Id="rId5" Type="http://schemas.openxmlformats.org/officeDocument/2006/relationships/numbering" Target="numbering.xml"/><Relationship Id="rId19" Type="http://schemas.openxmlformats.org/officeDocument/2006/relationships/hyperlink" Target="mailto:pan-dorsetscptraining@dorsetcouncil.gov.u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Joanna.Lee@bcpcouncil.gov.uk" TargetMode="External"/><Relationship Id="rId22" Type="http://schemas.openxmlformats.org/officeDocument/2006/relationships/hyperlink" Target="mailto:childrensfirstresponse@bcpcouncil.gov.uk" TargetMode="External"/><Relationship Id="rId27" Type="http://schemas.openxmlformats.org/officeDocument/2006/relationships/hyperlink" Target="mailto:samantha.oak@dorsetcouncil.gov.uk" TargetMode="External"/><Relationship Id="rId30" Type="http://schemas.openxmlformats.org/officeDocument/2006/relationships/hyperlink" Target="mailto:Jack.corrigan@dorsetcouncil.gov.uk" TargetMode="External"/><Relationship Id="rId35" Type="http://schemas.openxmlformats.org/officeDocument/2006/relationships/hyperlink" Target="mailto:Kerry.watts@nhsdorset.nhs.uk" TargetMode="External"/><Relationship Id="rId43" Type="http://schemas.openxmlformats.org/officeDocument/2006/relationships/hyperlink" Target="mailto:Rachel.lachlan@uhd.nhs.uk" TargetMode="External"/><Relationship Id="rId48" Type="http://schemas.openxmlformats.org/officeDocument/2006/relationships/hyperlink" Target="mailto:Philippa.Knight@uhd.nhs.uk" TargetMode="External"/><Relationship Id="rId56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mailto:sarah.cake@dchft.nhs.uk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Anita.McGrath@bcpcouncil.gov.uk" TargetMode="External"/><Relationship Id="rId17" Type="http://schemas.openxmlformats.org/officeDocument/2006/relationships/hyperlink" Target="mailto:Charlene.miller@dorsetcouncil.gov.uk" TargetMode="External"/><Relationship Id="rId25" Type="http://schemas.openxmlformats.org/officeDocument/2006/relationships/hyperlink" Target="mailto:sunita.khattra-hall@dorsetcouncil.gov.uk" TargetMode="External"/><Relationship Id="rId33" Type="http://schemas.openxmlformats.org/officeDocument/2006/relationships/hyperlink" Target="mailto:sue.wickings@bcpcouncil.gov.uk" TargetMode="External"/><Relationship Id="rId38" Type="http://schemas.openxmlformats.org/officeDocument/2006/relationships/hyperlink" Target="mailto:Isi.sosa@nhsdorset.nhs.uk" TargetMode="External"/><Relationship Id="rId46" Type="http://schemas.openxmlformats.org/officeDocument/2006/relationships/hyperlink" Target="mailto:clare.travispunter@nhs.net" TargetMode="External"/><Relationship Id="rId20" Type="http://schemas.openxmlformats.org/officeDocument/2006/relationships/hyperlink" Target="mailto:helen.warburton@dorsetcouncil.gov.uk" TargetMode="External"/><Relationship Id="rId41" Type="http://schemas.openxmlformats.org/officeDocument/2006/relationships/hyperlink" Target="mailto:Abigail.deketelaere@nhsdorset.nhs.uk" TargetMode="External"/><Relationship Id="rId54" Type="http://schemas.openxmlformats.org/officeDocument/2006/relationships/hyperlink" Target="mailto:lynne.lourence@poole.nhs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pan-dorsetscp@dorsetcouncil.gov.uk" TargetMode="External"/><Relationship Id="rId23" Type="http://schemas.openxmlformats.org/officeDocument/2006/relationships/hyperlink" Target="mailto:Familysupportandadviceline@dorsetcouncil.gov.uk" TargetMode="External"/><Relationship Id="rId28" Type="http://schemas.openxmlformats.org/officeDocument/2006/relationships/hyperlink" Target="mailto:Martha.sharp@dorsetcouncil.gov.uk" TargetMode="External"/><Relationship Id="rId36" Type="http://schemas.openxmlformats.org/officeDocument/2006/relationships/hyperlink" Target="mailto:shiela.willoughby@nhsdorset.nhs.uk" TargetMode="External"/><Relationship Id="rId49" Type="http://schemas.openxmlformats.org/officeDocument/2006/relationships/hyperlink" Target="mailto:Kerry.Medina@uhd.nhs.uk" TargetMode="External"/><Relationship Id="rId57" Type="http://schemas.openxmlformats.org/officeDocument/2006/relationships/fontTable" Target="fontTable.xml"/><Relationship Id="rId10" Type="http://schemas.openxmlformats.org/officeDocument/2006/relationships/endnotes" Target="endnotes.xml"/><Relationship Id="rId31" Type="http://schemas.openxmlformats.org/officeDocument/2006/relationships/hyperlink" Target="mailto:LADO@bcpcouncil.gov.uk" TargetMode="External"/><Relationship Id="rId44" Type="http://schemas.openxmlformats.org/officeDocument/2006/relationships/hyperlink" Target="mailto:Ann.dewar@uhd.nhs.uk" TargetMode="External"/><Relationship Id="rId52" Type="http://schemas.openxmlformats.org/officeDocument/2006/relationships/hyperlink" Target="mailto:Jo.hartley@dchft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9189F84B5C464596554C5093315216" ma:contentTypeVersion="19" ma:contentTypeDescription="Create a new document." ma:contentTypeScope="" ma:versionID="0ca70976b91f1d76b279b1b28bf13b34">
  <xsd:schema xmlns:xsd="http://www.w3.org/2001/XMLSchema" xmlns:xs="http://www.w3.org/2001/XMLSchema" xmlns:p="http://schemas.microsoft.com/office/2006/metadata/properties" xmlns:ns2="d8e075c1-4780-48d7-be3f-6f96e5fda851" xmlns:ns3="38854770-4b3f-4768-abf7-bd89d89de025" targetNamespace="http://schemas.microsoft.com/office/2006/metadata/properties" ma:root="true" ma:fieldsID="17e939dee15fbb5d655850a99eb0dd54" ns2:_="" ns3:_="">
    <xsd:import namespace="d8e075c1-4780-48d7-be3f-6f96e5fda851"/>
    <xsd:import namespace="38854770-4b3f-4768-abf7-bd89d89de0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Documentexpiry" minOccurs="0"/>
                <xsd:element ref="ns2:Documenttype" minOccurs="0"/>
                <xsd:element ref="ns2:Quickaccesskeydocument_x0028_latestversion_x0029_" minOccurs="0"/>
                <xsd:element ref="ns2:Hyperlinkfordocument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e075c1-4780-48d7-be3f-6f96e5fda8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9fd05545-b86c-4f8f-a142-086a5e60f7e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Documentexpiry" ma:index="22" nillable="true" ma:displayName="Document expiry" ma:description="Date that policy / SOP expires" ma:format="DateOnly" ma:internalName="Documentexpiry">
      <xsd:simpleType>
        <xsd:restriction base="dms:DateTime"/>
      </xsd:simpleType>
    </xsd:element>
    <xsd:element name="Documenttype" ma:index="23" nillable="true" ma:displayName="Document type" ma:default="MoC" ma:format="Dropdown" ma:internalName="Documenttype">
      <xsd:simpleType>
        <xsd:restriction base="dms:Choice">
          <xsd:enumeration value="Policy"/>
          <xsd:enumeration value="SOP"/>
          <xsd:enumeration value="MoU"/>
          <xsd:enumeration value="MoC"/>
        </xsd:restriction>
      </xsd:simpleType>
    </xsd:element>
    <xsd:element name="Quickaccesskeydocument_x0028_latestversion_x0029_" ma:index="24" nillable="true" ma:displayName="Quick access key document (latest version)" ma:format="Dropdown" ma:internalName="Quickaccesskeydocument_x0028_latestversion_x0029_">
      <xsd:simpleType>
        <xsd:restriction base="dms:Choice">
          <xsd:enumeration value="Yes"/>
          <xsd:enumeration value="Choice 2"/>
          <xsd:enumeration value="Choice 3"/>
        </xsd:restriction>
      </xsd:simpleType>
    </xsd:element>
    <xsd:element name="Hyperlinkfordocument" ma:index="25" nillable="true" ma:displayName="Hyperlink for document" ma:format="Hyperlink" ma:internalName="Hyperlinkfordocument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854770-4b3f-4768-abf7-bd89d89de02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0915d77-2f7c-427b-a491-10f34ceea417}" ma:internalName="TaxCatchAll" ma:showField="CatchAllData" ma:web="38854770-4b3f-4768-abf7-bd89d89de0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uickaccesskeydocument_x0028_latestversion_x0029_ xmlns="d8e075c1-4780-48d7-be3f-6f96e5fda851" xsi:nil="true"/>
    <Documentexpiry xmlns="d8e075c1-4780-48d7-be3f-6f96e5fda851" xsi:nil="true"/>
    <Hyperlinkfordocument xmlns="d8e075c1-4780-48d7-be3f-6f96e5fda851">
      <Url xsi:nil="true"/>
      <Description xsi:nil="true"/>
    </Hyperlinkfordocument>
    <TaxCatchAll xmlns="38854770-4b3f-4768-abf7-bd89d89de025" xsi:nil="true"/>
    <lcf76f155ced4ddcb4097134ff3c332f xmlns="d8e075c1-4780-48d7-be3f-6f96e5fda851">
      <Terms xmlns="http://schemas.microsoft.com/office/infopath/2007/PartnerControls"/>
    </lcf76f155ced4ddcb4097134ff3c332f>
    <Documenttype xmlns="d8e075c1-4780-48d7-be3f-6f96e5fda851">MoC</Documenttyp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1AF0AC-0239-4F51-805A-CC2FC8EC3CE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38B3FF-51A9-46A9-8D95-A7FFAD383F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e075c1-4780-48d7-be3f-6f96e5fda851"/>
    <ds:schemaRef ds:uri="38854770-4b3f-4768-abf7-bd89d89de0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D11DEA-7EA2-4698-AA10-765C2AAED3F2}">
  <ds:schemaRefs>
    <ds:schemaRef ds:uri="http://schemas.microsoft.com/office/2006/metadata/properties"/>
    <ds:schemaRef ds:uri="http://schemas.microsoft.com/office/infopath/2007/PartnerControls"/>
    <ds:schemaRef ds:uri="d8e075c1-4780-48d7-be3f-6f96e5fda851"/>
    <ds:schemaRef ds:uri="38854770-4b3f-4768-abf7-bd89d89de025"/>
  </ds:schemaRefs>
</ds:datastoreItem>
</file>

<file path=customXml/itemProps4.xml><?xml version="1.0" encoding="utf-8"?>
<ds:datastoreItem xmlns:ds="http://schemas.openxmlformats.org/officeDocument/2006/customXml" ds:itemID="{7A3D54B6-8D66-4ECA-A6AB-DEFAE061048F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9463313-35e1-40e4-944a-dd798ec9e488}" enabled="0" method="" siteId="{c9463313-35e1-40e4-944a-dd798ec9e48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1577</Words>
  <Characters>8994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Dorset County Council</Company>
  <LinksUpToDate>false</LinksUpToDate>
  <CharactersWithSpaces>10550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E Coakley</dc:creator>
  <cp:lastModifiedBy>Charlene Miller</cp:lastModifiedBy>
  <cp:revision>2</cp:revision>
  <cp:lastPrinted>2019-08-28T08:08:00Z</cp:lastPrinted>
  <dcterms:created xsi:type="dcterms:W3CDTF">2025-03-24T15:20:00Z</dcterms:created>
  <dcterms:modified xsi:type="dcterms:W3CDTF">2025-03-24T15:20:00Z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0x010100DC9189F84B5C464596554C5093315216</vt:lpwstr>
  </property>
</Properties>
</file>