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DCFF40D" w14:textId="666F5603" w:rsidR="00257BB4" w:rsidRDefault="00257BB4">
      <w:pPr>
        <w:suppressAutoHyphens w:val="0"/>
        <w:rPr>
          <w:rFonts w:ascii="Microsoft New Tai Lue" w:hAnsi="Microsoft New Tai Lue" w:cs="Microsoft New Tai Lue"/>
          <w:b/>
          <w:bCs/>
        </w:rPr>
      </w:pPr>
      <w:r>
        <w:rPr>
          <w:rFonts w:ascii="Times New Roman" w:hAnsi="Times New Roman" w:cs="Times New Roman"/>
          <w:noProof/>
          <w:lang w:eastAsia="en-GB"/>
        </w:rPr>
        <mc:AlternateContent>
          <mc:Choice Requires="wps">
            <w:drawing>
              <wp:anchor distT="0" distB="0" distL="114300" distR="114300" simplePos="0" relativeHeight="251661312" behindDoc="0" locked="0" layoutInCell="1" allowOverlap="1" wp14:anchorId="30F0E0B9" wp14:editId="3B810383">
                <wp:simplePos x="0" y="0"/>
                <wp:positionH relativeFrom="column">
                  <wp:posOffset>-426085</wp:posOffset>
                </wp:positionH>
                <wp:positionV relativeFrom="page">
                  <wp:posOffset>200025</wp:posOffset>
                </wp:positionV>
                <wp:extent cx="7334250" cy="2543175"/>
                <wp:effectExtent l="0" t="0" r="0" b="9525"/>
                <wp:wrapSquare wrapText="bothSides"/>
                <wp:docPr id="5" name="Text Box 5"/>
                <wp:cNvGraphicFramePr/>
                <a:graphic xmlns:a="http://schemas.openxmlformats.org/drawingml/2006/main">
                  <a:graphicData uri="http://schemas.microsoft.com/office/word/2010/wordprocessingShape">
                    <wps:wsp>
                      <wps:cNvSpPr txBox="1"/>
                      <wps:spPr>
                        <a:xfrm>
                          <a:off x="0" y="0"/>
                          <a:ext cx="7334250" cy="2543175"/>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98E09E6" w14:textId="1AD14095" w:rsidR="00257BB4" w:rsidRPr="00257BB4" w:rsidRDefault="00257BB4" w:rsidP="00257BB4">
                            <w:pPr>
                              <w:jc w:val="center"/>
                              <w:rPr>
                                <w:rFonts w:ascii="Century Gothic" w:hAnsi="Century Gothic"/>
                                <w:b/>
                                <w:bCs/>
                                <w:color w:val="FFFFFF" w:themeColor="background1"/>
                                <w:sz w:val="52"/>
                                <w:szCs w:val="52"/>
                                <w:lang w:val="en-GB"/>
                              </w:rPr>
                            </w:pPr>
                            <w:r w:rsidRPr="00257BB4">
                              <w:rPr>
                                <w:rFonts w:ascii="Century Gothic" w:hAnsi="Century Gothic"/>
                                <w:b/>
                                <w:bCs/>
                                <w:color w:val="FFFFFF" w:themeColor="background1"/>
                                <w:sz w:val="52"/>
                                <w:szCs w:val="52"/>
                                <w:lang w:val="en-GB"/>
                              </w:rPr>
                              <w:t>Children’s Family Support &amp; Safeguarding Care</w:t>
                            </w:r>
                            <w:r w:rsidR="00716BB1">
                              <w:rPr>
                                <w:rFonts w:ascii="Century Gothic" w:hAnsi="Century Gothic"/>
                                <w:b/>
                                <w:bCs/>
                                <w:color w:val="FFFFFF" w:themeColor="background1"/>
                                <w:sz w:val="52"/>
                                <w:szCs w:val="52"/>
                                <w:lang w:val="en-GB"/>
                              </w:rPr>
                              <w:t xml:space="preserve"> and Resource</w:t>
                            </w:r>
                            <w:r w:rsidRPr="00257BB4">
                              <w:rPr>
                                <w:rFonts w:ascii="Century Gothic" w:hAnsi="Century Gothic"/>
                                <w:b/>
                                <w:bCs/>
                                <w:color w:val="FFFFFF" w:themeColor="background1"/>
                                <w:sz w:val="52"/>
                                <w:szCs w:val="52"/>
                                <w:lang w:val="en-GB"/>
                              </w:rPr>
                              <w:t xml:space="preserve"> Panel</w:t>
                            </w:r>
                          </w:p>
                          <w:p w14:paraId="443C2CD9" w14:textId="30F1BF9C" w:rsidR="00257BB4" w:rsidRPr="00257BB4" w:rsidRDefault="00257BB4" w:rsidP="00257BB4">
                            <w:pPr>
                              <w:jc w:val="center"/>
                              <w:rPr>
                                <w:rFonts w:ascii="Century Gothic" w:hAnsi="Century Gothic"/>
                                <w:b/>
                                <w:bCs/>
                                <w:color w:val="FFFFFF" w:themeColor="background1"/>
                                <w:sz w:val="52"/>
                                <w:szCs w:val="52"/>
                                <w:lang w:val="en-GB"/>
                              </w:rPr>
                            </w:pPr>
                            <w:r w:rsidRPr="00257BB4">
                              <w:rPr>
                                <w:rFonts w:ascii="Century Gothic" w:hAnsi="Century Gothic"/>
                                <w:b/>
                                <w:bCs/>
                                <w:color w:val="FFFFFF" w:themeColor="background1"/>
                                <w:sz w:val="52"/>
                                <w:szCs w:val="52"/>
                                <w:lang w:val="en-GB"/>
                              </w:rPr>
                              <w:t>Terms of Reference</w:t>
                            </w:r>
                          </w:p>
                          <w:p w14:paraId="45508ADB" w14:textId="77777777" w:rsidR="00257BB4" w:rsidRDefault="00257BB4" w:rsidP="00257BB4">
                            <w:pPr>
                              <w:jc w:val="center"/>
                              <w:rPr>
                                <w:rFonts w:ascii="Century Gothic" w:hAnsi="Century Gothic"/>
                                <w:b/>
                                <w:bCs/>
                                <w:color w:val="FFFFFF" w:themeColor="background1"/>
                                <w:sz w:val="40"/>
                                <w:szCs w:val="40"/>
                                <w:lang w:val="en-GB"/>
                              </w:rPr>
                            </w:pPr>
                          </w:p>
                          <w:p w14:paraId="14414916" w14:textId="00B25AE4" w:rsidR="00257BB4" w:rsidRDefault="00257BB4" w:rsidP="00257BB4">
                            <w:pPr>
                              <w:jc w:val="center"/>
                              <w:rPr>
                                <w:rFonts w:ascii="Century Gothic" w:hAnsi="Century Gothic"/>
                                <w:b/>
                                <w:bCs/>
                                <w:color w:val="FFFFFF" w:themeColor="background1"/>
                                <w:sz w:val="40"/>
                                <w:szCs w:val="40"/>
                                <w:lang w:val="en-GB"/>
                              </w:rPr>
                            </w:pPr>
                            <w:r>
                              <w:rPr>
                                <w:rFonts w:ascii="Century Gothic" w:hAnsi="Century Gothic"/>
                                <w:b/>
                                <w:bCs/>
                                <w:color w:val="FFFFFF" w:themeColor="background1"/>
                                <w:sz w:val="40"/>
                                <w:szCs w:val="40"/>
                                <w:lang w:val="en-GB"/>
                              </w:rPr>
                              <w:t>December 2021</w:t>
                            </w:r>
                          </w:p>
                          <w:p w14:paraId="599CB454" w14:textId="66F74498" w:rsidR="00257BB4" w:rsidRPr="00257BB4" w:rsidRDefault="00257BB4" w:rsidP="00257BB4">
                            <w:pPr>
                              <w:jc w:val="center"/>
                              <w:rPr>
                                <w:rFonts w:ascii="Century Gothic" w:hAnsi="Century Gothic"/>
                                <w:b/>
                                <w:bCs/>
                                <w:color w:val="FFFFFF" w:themeColor="background1"/>
                                <w:sz w:val="44"/>
                                <w:szCs w:val="44"/>
                                <w:lang w:val="en-GB"/>
                              </w:rPr>
                            </w:pPr>
                            <w:r>
                              <w:rPr>
                                <w:rFonts w:ascii="Century Gothic" w:hAnsi="Century Gothic"/>
                                <w:b/>
                                <w:bCs/>
                                <w:color w:val="FFFFFF" w:themeColor="background1"/>
                                <w:sz w:val="40"/>
                                <w:szCs w:val="40"/>
                                <w:lang w:val="en-GB"/>
                              </w:rPr>
                              <w:t>Review – June 20</w:t>
                            </w:r>
                            <w:r w:rsidR="00EF2813">
                              <w:rPr>
                                <w:rFonts w:ascii="Century Gothic" w:hAnsi="Century Gothic"/>
                                <w:b/>
                                <w:bCs/>
                                <w:color w:val="FFFFFF" w:themeColor="background1"/>
                                <w:sz w:val="40"/>
                                <w:szCs w:val="40"/>
                                <w:lang w:val="en-GB"/>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0E0B9" id="_x0000_t202" coordsize="21600,21600" o:spt="202" path="m,l,21600r21600,l21600,xe">
                <v:stroke joinstyle="miter"/>
                <v:path gradientshapeok="t" o:connecttype="rect"/>
              </v:shapetype>
              <v:shape id="Text Box 5" o:spid="_x0000_s1026" type="#_x0000_t202" style="position:absolute;margin-left:-33.55pt;margin-top:15.75pt;width:577.5pt;height:20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" filled="f" stroked="f">
                <v:textbox>
                  <w:txbxContent>
                    <w:p w14:paraId="198E09E6" w14:textId="1AD14095" w:rsidR="00257BB4" w:rsidRPr="00257BB4" w:rsidRDefault="00257BB4" w:rsidP="00257BB4">
                      <w:pPr>
                        <w:jc w:val="center"/>
                        <w:rPr>
                          <w:rFonts w:ascii="Century Gothic" w:hAnsi="Century Gothic"/>
                          <w:b/>
                          <w:bCs/>
                          <w:color w:val="FFFFFF" w:themeColor="background1"/>
                          <w:sz w:val="52"/>
                          <w:szCs w:val="52"/>
                          <w:lang w:val="en-GB"/>
                        </w:rPr>
                      </w:pPr>
                      <w:r w:rsidRPr="00257BB4">
                        <w:rPr>
                          <w:rFonts w:ascii="Century Gothic" w:hAnsi="Century Gothic"/>
                          <w:b/>
                          <w:bCs/>
                          <w:color w:val="FFFFFF" w:themeColor="background1"/>
                          <w:sz w:val="52"/>
                          <w:szCs w:val="52"/>
                          <w:lang w:val="en-GB"/>
                        </w:rPr>
                        <w:t>Children’s Family Support &amp; Safeguarding Care</w:t>
                      </w:r>
                      <w:r w:rsidR="00716BB1">
                        <w:rPr>
                          <w:rFonts w:ascii="Century Gothic" w:hAnsi="Century Gothic"/>
                          <w:b/>
                          <w:bCs/>
                          <w:color w:val="FFFFFF" w:themeColor="background1"/>
                          <w:sz w:val="52"/>
                          <w:szCs w:val="52"/>
                          <w:lang w:val="en-GB"/>
                        </w:rPr>
                        <w:t xml:space="preserve"> and Resource</w:t>
                      </w:r>
                      <w:r w:rsidRPr="00257BB4">
                        <w:rPr>
                          <w:rFonts w:ascii="Century Gothic" w:hAnsi="Century Gothic"/>
                          <w:b/>
                          <w:bCs/>
                          <w:color w:val="FFFFFF" w:themeColor="background1"/>
                          <w:sz w:val="52"/>
                          <w:szCs w:val="52"/>
                          <w:lang w:val="en-GB"/>
                        </w:rPr>
                        <w:t xml:space="preserve"> Panel</w:t>
                      </w:r>
                    </w:p>
                    <w:p w14:paraId="443C2CD9" w14:textId="30F1BF9C" w:rsidR="00257BB4" w:rsidRPr="00257BB4" w:rsidRDefault="00257BB4" w:rsidP="00257BB4">
                      <w:pPr>
                        <w:jc w:val="center"/>
                        <w:rPr>
                          <w:rFonts w:ascii="Century Gothic" w:hAnsi="Century Gothic"/>
                          <w:b/>
                          <w:bCs/>
                          <w:color w:val="FFFFFF" w:themeColor="background1"/>
                          <w:sz w:val="52"/>
                          <w:szCs w:val="52"/>
                          <w:lang w:val="en-GB"/>
                        </w:rPr>
                      </w:pPr>
                      <w:r w:rsidRPr="00257BB4">
                        <w:rPr>
                          <w:rFonts w:ascii="Century Gothic" w:hAnsi="Century Gothic"/>
                          <w:b/>
                          <w:bCs/>
                          <w:color w:val="FFFFFF" w:themeColor="background1"/>
                          <w:sz w:val="52"/>
                          <w:szCs w:val="52"/>
                          <w:lang w:val="en-GB"/>
                        </w:rPr>
                        <w:t>Terms of Reference</w:t>
                      </w:r>
                    </w:p>
                    <w:p w14:paraId="45508ADB" w14:textId="77777777" w:rsidR="00257BB4" w:rsidRDefault="00257BB4" w:rsidP="00257BB4">
                      <w:pPr>
                        <w:jc w:val="center"/>
                        <w:rPr>
                          <w:rFonts w:ascii="Century Gothic" w:hAnsi="Century Gothic"/>
                          <w:b/>
                          <w:bCs/>
                          <w:color w:val="FFFFFF" w:themeColor="background1"/>
                          <w:sz w:val="40"/>
                          <w:szCs w:val="40"/>
                          <w:lang w:val="en-GB"/>
                        </w:rPr>
                      </w:pPr>
                    </w:p>
                    <w:p w14:paraId="14414916" w14:textId="00B25AE4" w:rsidR="00257BB4" w:rsidRDefault="00257BB4" w:rsidP="00257BB4">
                      <w:pPr>
                        <w:jc w:val="center"/>
                        <w:rPr>
                          <w:rFonts w:ascii="Century Gothic" w:hAnsi="Century Gothic"/>
                          <w:b/>
                          <w:bCs/>
                          <w:color w:val="FFFFFF" w:themeColor="background1"/>
                          <w:sz w:val="40"/>
                          <w:szCs w:val="40"/>
                          <w:lang w:val="en-GB"/>
                        </w:rPr>
                      </w:pPr>
                      <w:r>
                        <w:rPr>
                          <w:rFonts w:ascii="Century Gothic" w:hAnsi="Century Gothic"/>
                          <w:b/>
                          <w:bCs/>
                          <w:color w:val="FFFFFF" w:themeColor="background1"/>
                          <w:sz w:val="40"/>
                          <w:szCs w:val="40"/>
                          <w:lang w:val="en-GB"/>
                        </w:rPr>
                        <w:t>December 2021</w:t>
                      </w:r>
                    </w:p>
                    <w:p w14:paraId="599CB454" w14:textId="66F74498" w:rsidR="00257BB4" w:rsidRPr="00257BB4" w:rsidRDefault="00257BB4" w:rsidP="00257BB4">
                      <w:pPr>
                        <w:jc w:val="center"/>
                        <w:rPr>
                          <w:rFonts w:ascii="Century Gothic" w:hAnsi="Century Gothic"/>
                          <w:b/>
                          <w:bCs/>
                          <w:color w:val="FFFFFF" w:themeColor="background1"/>
                          <w:sz w:val="44"/>
                          <w:szCs w:val="44"/>
                          <w:lang w:val="en-GB"/>
                        </w:rPr>
                      </w:pPr>
                      <w:r>
                        <w:rPr>
                          <w:rFonts w:ascii="Century Gothic" w:hAnsi="Century Gothic"/>
                          <w:b/>
                          <w:bCs/>
                          <w:color w:val="FFFFFF" w:themeColor="background1"/>
                          <w:sz w:val="40"/>
                          <w:szCs w:val="40"/>
                          <w:lang w:val="en-GB"/>
                        </w:rPr>
                        <w:t>Review – June 20</w:t>
                      </w:r>
                      <w:r w:rsidR="00EF2813">
                        <w:rPr>
                          <w:rFonts w:ascii="Century Gothic" w:hAnsi="Century Gothic"/>
                          <w:b/>
                          <w:bCs/>
                          <w:color w:val="FFFFFF" w:themeColor="background1"/>
                          <w:sz w:val="40"/>
                          <w:szCs w:val="40"/>
                          <w:lang w:val="en-GB"/>
                        </w:rPr>
                        <w:t>22</w:t>
                      </w:r>
                      <w:bookmarkStart w:id="1" w:name="_GoBack"/>
                      <w:bookmarkEnd w:id="1"/>
                    </w:p>
                  </w:txbxContent>
                </v:textbox>
                <w10:wrap type="square" anchory="page"/>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63360" behindDoc="0" locked="0" layoutInCell="1" allowOverlap="1" wp14:anchorId="6BBED66D" wp14:editId="4E07E88A">
                <wp:simplePos x="0" y="0"/>
                <wp:positionH relativeFrom="column">
                  <wp:posOffset>-359410</wp:posOffset>
                </wp:positionH>
                <wp:positionV relativeFrom="page">
                  <wp:posOffset>9105900</wp:posOffset>
                </wp:positionV>
                <wp:extent cx="4476750" cy="15049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476750" cy="1504950"/>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F8E404E" w14:textId="77777777" w:rsidR="00257BB4" w:rsidRDefault="00257BB4" w:rsidP="00257BB4">
                            <w:pPr>
                              <w:jc w:val="center"/>
                              <w:rPr>
                                <w:rFonts w:ascii="Century Gothic" w:hAnsi="Century Gothic"/>
                                <w:color w:val="FFFFFF" w:themeColor="background1"/>
                                <w:sz w:val="32"/>
                                <w:szCs w:val="32"/>
                              </w:rPr>
                            </w:pPr>
                            <w:r>
                              <w:rPr>
                                <w:rFonts w:ascii="Century Gothic" w:hAnsi="Century Gothic"/>
                                <w:color w:val="FFFFFF" w:themeColor="background1"/>
                                <w:sz w:val="28"/>
                                <w:szCs w:val="28"/>
                              </w:rPr>
                              <w:t>To make North Somerset a truly great place for children and young people to thrive; where all have the best possible life and opportunities, including those who are vulnerable, disadvantaged and/or have special educational or additional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6BBED66D" id="Text Box 1" o:spid="_x0000_s1027" type="#_x0000_t202" style="position:absolute;margin-left:-28.3pt;margin-top:717pt;width:352.5pt;height:1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" filled="f" stroked="f">
                <v:textbox>
                  <w:txbxContent>
                    <w:p w14:paraId="1F8E404E" w14:textId="77777777" w:rsidR="00257BB4" w:rsidRDefault="00257BB4" w:rsidP="00257BB4">
                      <w:pPr>
                        <w:jc w:val="center"/>
                        <w:rPr>
                          <w:rFonts w:ascii="Century Gothic" w:hAnsi="Century Gothic"/>
                          <w:color w:val="FFFFFF" w:themeColor="background1"/>
                          <w:sz w:val="32"/>
                          <w:szCs w:val="32"/>
                        </w:rPr>
                      </w:pPr>
                      <w:r>
                        <w:rPr>
                          <w:rFonts w:ascii="Century Gothic" w:hAnsi="Century Gothic"/>
                          <w:color w:val="FFFFFF" w:themeColor="background1"/>
                          <w:sz w:val="28"/>
                          <w:szCs w:val="28"/>
                        </w:rPr>
                        <w:t>To make North Somerset a truly great place for children and young people to thrive; where all have the best possible life and opportunities, including those who are vulnerable, disadvantaged and/or have special educational or additional need</w:t>
                      </w:r>
                    </w:p>
                  </w:txbxContent>
                </v:textbox>
                <w10:wrap type="square" anchory="page"/>
              </v:shape>
            </w:pict>
          </mc:Fallback>
        </mc:AlternateContent>
      </w:r>
      <w:r>
        <w:rPr>
          <w:rFonts w:ascii="Century Gothic" w:hAnsi="Century Gothic"/>
          <w:b/>
          <w:noProof/>
          <w:color w:val="FFFFFF" w:themeColor="background1"/>
          <w:sz w:val="52"/>
          <w:szCs w:val="52"/>
          <w:lang w:eastAsia="en-GB"/>
        </w:rPr>
        <w:drawing>
          <wp:anchor distT="0" distB="0" distL="114300" distR="114300" simplePos="0" relativeHeight="251659264" behindDoc="1" locked="1" layoutInCell="1" allowOverlap="1" wp14:anchorId="60B8CD81" wp14:editId="6047D0A9">
            <wp:simplePos x="0" y="0"/>
            <wp:positionH relativeFrom="page">
              <wp:posOffset>6985</wp:posOffset>
            </wp:positionH>
            <wp:positionV relativeFrom="page">
              <wp:posOffset>12700</wp:posOffset>
            </wp:positionV>
            <wp:extent cx="7559675" cy="10692130"/>
            <wp:effectExtent l="0" t="0" r="952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11 Social Worker template bas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106921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Microsoft New Tai Lue" w:hAnsi="Microsoft New Tai Lue" w:cs="Microsoft New Tai Lue"/>
          <w:b/>
          <w:bCs/>
        </w:rPr>
        <w:br w:type="page"/>
      </w:r>
    </w:p>
    <w:p w14:paraId="2D29B4F8" w14:textId="71B0792A" w:rsidR="006162E9" w:rsidRPr="00831DCB" w:rsidRDefault="006162E9" w:rsidP="00831DCB">
      <w:pPr>
        <w:tabs>
          <w:tab w:val="left" w:pos="3643"/>
        </w:tabs>
        <w:jc w:val="center"/>
        <w:rPr>
          <w:rFonts w:ascii="Microsoft New Tai Lue" w:hAnsi="Microsoft New Tai Lue" w:cs="Microsoft New Tai Lue"/>
          <w:b/>
          <w:bCs/>
        </w:rPr>
      </w:pPr>
      <w:r w:rsidRPr="008C3FA1">
        <w:rPr>
          <w:rFonts w:ascii="Microsoft New Tai Lue" w:hAnsi="Microsoft New Tai Lue" w:cs="Microsoft New Tai Lue"/>
          <w:b/>
          <w:bCs/>
        </w:rPr>
        <w:lastRenderedPageBreak/>
        <w:t>Children’s Services Care</w:t>
      </w:r>
      <w:r w:rsidR="00AC7134">
        <w:rPr>
          <w:rFonts w:ascii="Microsoft New Tai Lue" w:hAnsi="Microsoft New Tai Lue" w:cs="Microsoft New Tai Lue"/>
          <w:b/>
          <w:bCs/>
        </w:rPr>
        <w:t xml:space="preserve"> and Resource</w:t>
      </w:r>
      <w:r w:rsidRPr="008C3FA1">
        <w:rPr>
          <w:rFonts w:ascii="Microsoft New Tai Lue" w:hAnsi="Microsoft New Tai Lue" w:cs="Microsoft New Tai Lue"/>
          <w:b/>
          <w:bCs/>
        </w:rPr>
        <w:t xml:space="preserve"> Panel Guidance</w:t>
      </w:r>
    </w:p>
    <w:p w14:paraId="0C55C5F6" w14:textId="77777777" w:rsidR="00AC7134" w:rsidRDefault="00AC7134" w:rsidP="006162E9">
      <w:pPr>
        <w:rPr>
          <w:rFonts w:ascii="Microsoft New Tai Lue" w:hAnsi="Microsoft New Tai Lue" w:cs="Microsoft New Tai Lue"/>
        </w:rPr>
      </w:pPr>
    </w:p>
    <w:p w14:paraId="64C75134" w14:textId="501A68A1" w:rsidR="006162E9" w:rsidRPr="008C3FA1" w:rsidRDefault="00831DCB" w:rsidP="006162E9">
      <w:pPr>
        <w:rPr>
          <w:rFonts w:ascii="Microsoft New Tai Lue" w:hAnsi="Microsoft New Tai Lue" w:cs="Microsoft New Tai Lue"/>
          <w:b/>
          <w:bCs/>
        </w:rPr>
      </w:pPr>
      <w:r>
        <w:rPr>
          <w:rFonts w:ascii="Microsoft New Tai Lue" w:hAnsi="Microsoft New Tai Lue" w:cs="Microsoft New Tai Lue"/>
          <w:b/>
          <w:bCs/>
        </w:rPr>
        <w:t xml:space="preserve">1. </w:t>
      </w:r>
      <w:r w:rsidR="006162E9" w:rsidRPr="008C3FA1">
        <w:rPr>
          <w:rFonts w:ascii="Microsoft New Tai Lue" w:hAnsi="Microsoft New Tai Lue" w:cs="Microsoft New Tai Lue"/>
          <w:b/>
          <w:bCs/>
        </w:rPr>
        <w:t>Introduction</w:t>
      </w:r>
    </w:p>
    <w:p w14:paraId="73B9F90F" w14:textId="77777777" w:rsidR="00831DCB" w:rsidRDefault="00831DCB" w:rsidP="006162E9">
      <w:pPr>
        <w:rPr>
          <w:rFonts w:ascii="Microsoft New Tai Lue" w:hAnsi="Microsoft New Tai Lue" w:cs="Microsoft New Tai Lue"/>
          <w:bCs/>
        </w:rPr>
      </w:pPr>
    </w:p>
    <w:p w14:paraId="4D83213E" w14:textId="7294D52C" w:rsidR="006162E9" w:rsidRDefault="00A51EC8" w:rsidP="006162E9">
      <w:pPr>
        <w:rPr>
          <w:rFonts w:ascii="Microsoft New Tai Lue" w:hAnsi="Microsoft New Tai Lue" w:cs="Microsoft New Tai Lue"/>
          <w:bCs/>
        </w:rPr>
      </w:pPr>
      <w:r>
        <w:rPr>
          <w:rFonts w:ascii="Microsoft New Tai Lue" w:hAnsi="Microsoft New Tai Lue" w:cs="Microsoft New Tai Lue"/>
          <w:bCs/>
        </w:rPr>
        <w:t>T</w:t>
      </w:r>
      <w:r w:rsidR="006162E9" w:rsidRPr="008C3FA1">
        <w:rPr>
          <w:rFonts w:ascii="Microsoft New Tai Lue" w:hAnsi="Microsoft New Tai Lue" w:cs="Microsoft New Tai Lue"/>
          <w:bCs/>
        </w:rPr>
        <w:t xml:space="preserve">he principles of North Somerset’s Vision for our children and young people </w:t>
      </w:r>
      <w:r>
        <w:rPr>
          <w:rFonts w:ascii="Microsoft New Tai Lue" w:hAnsi="Microsoft New Tai Lue" w:cs="Microsoft New Tai Lue"/>
          <w:bCs/>
        </w:rPr>
        <w:t>are</w:t>
      </w:r>
      <w:r w:rsidR="006162E9" w:rsidRPr="008C3FA1">
        <w:rPr>
          <w:rFonts w:ascii="Microsoft New Tai Lue" w:hAnsi="Microsoft New Tai Lue" w:cs="Microsoft New Tai Lue"/>
          <w:bCs/>
        </w:rPr>
        <w:t>:</w:t>
      </w:r>
    </w:p>
    <w:p w14:paraId="52C2EDCC" w14:textId="77777777" w:rsidR="00A51EC8" w:rsidRPr="008C3FA1" w:rsidRDefault="00A51EC8" w:rsidP="006162E9">
      <w:pPr>
        <w:rPr>
          <w:rFonts w:ascii="Microsoft New Tai Lue" w:hAnsi="Microsoft New Tai Lue" w:cs="Microsoft New Tai Lue"/>
          <w:bCs/>
        </w:rPr>
      </w:pPr>
    </w:p>
    <w:p w14:paraId="3A9F17B3" w14:textId="77777777" w:rsidR="006162E9" w:rsidRPr="008C3FA1" w:rsidRDefault="006162E9" w:rsidP="006162E9">
      <w:pPr>
        <w:numPr>
          <w:ilvl w:val="0"/>
          <w:numId w:val="20"/>
        </w:numPr>
        <w:suppressAutoHyphens w:val="0"/>
        <w:ind w:right="-1"/>
        <w:contextualSpacing/>
        <w:rPr>
          <w:rFonts w:ascii="Microsoft New Tai Lue" w:hAnsi="Microsoft New Tai Lue" w:cs="Microsoft New Tai Lue"/>
        </w:rPr>
      </w:pPr>
      <w:r w:rsidRPr="008C3FA1">
        <w:rPr>
          <w:rFonts w:ascii="Microsoft New Tai Lue" w:hAnsi="Microsoft New Tai Lue" w:cs="Microsoft New Tai Lue"/>
        </w:rPr>
        <w:t>We will work to give families the Right Help at the Right Time</w:t>
      </w:r>
    </w:p>
    <w:p w14:paraId="045CEF25" w14:textId="77777777" w:rsidR="006162E9" w:rsidRPr="008C3FA1" w:rsidRDefault="006162E9" w:rsidP="006162E9">
      <w:pPr>
        <w:numPr>
          <w:ilvl w:val="0"/>
          <w:numId w:val="20"/>
        </w:numPr>
        <w:suppressAutoHyphens w:val="0"/>
        <w:ind w:right="-1"/>
        <w:contextualSpacing/>
        <w:rPr>
          <w:rFonts w:ascii="Microsoft New Tai Lue" w:hAnsi="Microsoft New Tai Lue" w:cs="Microsoft New Tai Lue"/>
        </w:rPr>
      </w:pPr>
      <w:r w:rsidRPr="008C3FA1">
        <w:rPr>
          <w:rFonts w:ascii="Microsoft New Tai Lue" w:hAnsi="Microsoft New Tai Lue" w:cs="Microsoft New Tai Lue"/>
        </w:rPr>
        <w:t>We will work with families only for as long as is necessary</w:t>
      </w:r>
    </w:p>
    <w:p w14:paraId="7C4F0BFF" w14:textId="77777777" w:rsidR="006162E9" w:rsidRPr="008C3FA1" w:rsidRDefault="006162E9" w:rsidP="006162E9">
      <w:pPr>
        <w:numPr>
          <w:ilvl w:val="0"/>
          <w:numId w:val="20"/>
        </w:numPr>
        <w:suppressAutoHyphens w:val="0"/>
        <w:ind w:right="-1"/>
        <w:contextualSpacing/>
        <w:rPr>
          <w:rFonts w:ascii="Microsoft New Tai Lue" w:hAnsi="Microsoft New Tai Lue" w:cs="Microsoft New Tai Lue"/>
        </w:rPr>
      </w:pPr>
      <w:r w:rsidRPr="008C3FA1">
        <w:rPr>
          <w:rFonts w:ascii="Microsoft New Tai Lue" w:hAnsi="Microsoft New Tai Lue" w:cs="Microsoft New Tai Lue"/>
        </w:rPr>
        <w:t>We will work openly, honestly and respectfully</w:t>
      </w:r>
    </w:p>
    <w:p w14:paraId="7F8C2042" w14:textId="77777777" w:rsidR="006162E9" w:rsidRPr="008C3FA1" w:rsidRDefault="006162E9" w:rsidP="006162E9">
      <w:pPr>
        <w:numPr>
          <w:ilvl w:val="0"/>
          <w:numId w:val="20"/>
        </w:numPr>
        <w:suppressAutoHyphens w:val="0"/>
        <w:ind w:right="-1"/>
        <w:contextualSpacing/>
        <w:rPr>
          <w:rFonts w:ascii="Microsoft New Tai Lue" w:hAnsi="Microsoft New Tai Lue" w:cs="Microsoft New Tai Lue"/>
        </w:rPr>
      </w:pPr>
      <w:r w:rsidRPr="008C3FA1">
        <w:rPr>
          <w:rFonts w:ascii="Microsoft New Tai Lue" w:hAnsi="Microsoft New Tai Lue" w:cs="Microsoft New Tai Lue"/>
        </w:rPr>
        <w:t>We will work to build strong relationships with all those we work with</w:t>
      </w:r>
    </w:p>
    <w:p w14:paraId="3DBE7019" w14:textId="23F41494" w:rsidR="006162E9" w:rsidRPr="008C3FA1" w:rsidRDefault="006162E9" w:rsidP="006162E9">
      <w:pPr>
        <w:pStyle w:val="ListParagraph"/>
        <w:numPr>
          <w:ilvl w:val="0"/>
          <w:numId w:val="20"/>
        </w:numPr>
        <w:rPr>
          <w:rFonts w:ascii="Microsoft New Tai Lue" w:hAnsi="Microsoft New Tai Lue" w:cs="Microsoft New Tai Lue"/>
          <w:b/>
          <w:bCs/>
          <w:sz w:val="24"/>
          <w:szCs w:val="24"/>
        </w:rPr>
      </w:pPr>
      <w:r w:rsidRPr="008C3FA1">
        <w:rPr>
          <w:rFonts w:ascii="Microsoft New Tai Lue" w:eastAsia="Times New Roman" w:hAnsi="Microsoft New Tai Lue" w:cs="Microsoft New Tai Lue"/>
          <w:sz w:val="24"/>
          <w:szCs w:val="24"/>
        </w:rPr>
        <w:t xml:space="preserve">We will work in a trauma informed, strength-based way with the whole family and their network to </w:t>
      </w:r>
      <w:r w:rsidR="00716BB1">
        <w:rPr>
          <w:rFonts w:ascii="Microsoft New Tai Lue" w:eastAsia="Times New Roman" w:hAnsi="Microsoft New Tai Lue" w:cs="Microsoft New Tai Lue"/>
          <w:sz w:val="24"/>
          <w:szCs w:val="24"/>
        </w:rPr>
        <w:t>enable them to make</w:t>
      </w:r>
      <w:r w:rsidRPr="008C3FA1">
        <w:rPr>
          <w:rFonts w:ascii="Microsoft New Tai Lue" w:eastAsia="Times New Roman" w:hAnsi="Microsoft New Tai Lue" w:cs="Microsoft New Tai Lue"/>
          <w:sz w:val="24"/>
          <w:szCs w:val="24"/>
        </w:rPr>
        <w:t xml:space="preserve"> sustainable</w:t>
      </w:r>
      <w:r w:rsidR="00716BB1">
        <w:rPr>
          <w:rFonts w:ascii="Microsoft New Tai Lue" w:eastAsia="Times New Roman" w:hAnsi="Microsoft New Tai Lue" w:cs="Microsoft New Tai Lue"/>
          <w:sz w:val="24"/>
          <w:szCs w:val="24"/>
        </w:rPr>
        <w:t>,</w:t>
      </w:r>
      <w:r w:rsidRPr="008C3FA1">
        <w:rPr>
          <w:rFonts w:ascii="Microsoft New Tai Lue" w:eastAsia="Times New Roman" w:hAnsi="Microsoft New Tai Lue" w:cs="Microsoft New Tai Lue"/>
          <w:sz w:val="24"/>
          <w:szCs w:val="24"/>
        </w:rPr>
        <w:t xml:space="preserve"> positive change</w:t>
      </w:r>
    </w:p>
    <w:p w14:paraId="0A9E502B" w14:textId="4F2008AF" w:rsidR="006162E9" w:rsidRPr="008C3FA1" w:rsidRDefault="006162E9" w:rsidP="006162E9">
      <w:pPr>
        <w:rPr>
          <w:rFonts w:ascii="Microsoft New Tai Lue" w:hAnsi="Microsoft New Tai Lue" w:cs="Microsoft New Tai Lue"/>
        </w:rPr>
      </w:pPr>
      <w:r w:rsidRPr="008C3FA1">
        <w:rPr>
          <w:rFonts w:ascii="Microsoft New Tai Lue" w:hAnsi="Microsoft New Tai Lue" w:cs="Microsoft New Tai Lue"/>
        </w:rPr>
        <w:t>Our North Somerset approach supports the view that:</w:t>
      </w:r>
    </w:p>
    <w:p w14:paraId="3167F967" w14:textId="77777777" w:rsidR="003C54A2" w:rsidRDefault="003C54A2" w:rsidP="006162E9">
      <w:pPr>
        <w:pStyle w:val="Default"/>
        <w:rPr>
          <w:rFonts w:ascii="Microsoft New Tai Lue" w:hAnsi="Microsoft New Tai Lue" w:cs="Microsoft New Tai Lue"/>
        </w:rPr>
      </w:pPr>
    </w:p>
    <w:p w14:paraId="7676340B" w14:textId="227D0605" w:rsidR="006162E9" w:rsidRPr="003C54A2" w:rsidRDefault="006162E9" w:rsidP="006162E9">
      <w:pPr>
        <w:pStyle w:val="Default"/>
        <w:rPr>
          <w:rFonts w:ascii="Microsoft New Tai Lue" w:hAnsi="Microsoft New Tai Lue" w:cs="Microsoft New Tai Lue"/>
          <w:bCs/>
          <w:i/>
          <w:iCs/>
        </w:rPr>
      </w:pPr>
      <w:r w:rsidRPr="003C54A2">
        <w:rPr>
          <w:rFonts w:ascii="Microsoft New Tai Lue" w:hAnsi="Microsoft New Tai Lue" w:cs="Microsoft New Tai Lue"/>
          <w:i/>
        </w:rPr>
        <w:t>‘</w:t>
      </w:r>
      <w:r w:rsidRPr="003C54A2">
        <w:rPr>
          <w:rFonts w:ascii="Microsoft New Tai Lue" w:hAnsi="Microsoft New Tai Lue" w:cs="Microsoft New Tai Lue"/>
          <w:bCs/>
          <w:i/>
        </w:rPr>
        <w:t>There</w:t>
      </w:r>
      <w:r w:rsidRPr="003C54A2">
        <w:rPr>
          <w:rFonts w:ascii="Microsoft New Tai Lue" w:hAnsi="Microsoft New Tai Lue" w:cs="Microsoft New Tai Lue"/>
          <w:bCs/>
          <w:i/>
          <w:iCs/>
        </w:rPr>
        <w:t xml:space="preserve"> are unique advantages for children experiencing life in their own birth family and, in most circumstances; children’s needs are best met by being cared for within their families’</w:t>
      </w:r>
      <w:r w:rsidR="00B5469F">
        <w:rPr>
          <w:rFonts w:ascii="Microsoft New Tai Lue" w:hAnsi="Microsoft New Tai Lue" w:cs="Microsoft New Tai Lue"/>
          <w:bCs/>
          <w:i/>
          <w:iCs/>
        </w:rPr>
        <w:t>.</w:t>
      </w:r>
    </w:p>
    <w:p w14:paraId="2FB79391" w14:textId="77777777" w:rsidR="006162E9" w:rsidRPr="003C54A2" w:rsidRDefault="006162E9" w:rsidP="006162E9">
      <w:pPr>
        <w:pStyle w:val="Default"/>
        <w:rPr>
          <w:rFonts w:ascii="Microsoft New Tai Lue" w:hAnsi="Microsoft New Tai Lue" w:cs="Microsoft New Tai Lue"/>
          <w:b/>
          <w:i/>
        </w:rPr>
      </w:pPr>
    </w:p>
    <w:p w14:paraId="0AD2113D" w14:textId="1317AB50" w:rsidR="00F676A9" w:rsidRDefault="00D46551" w:rsidP="00F676A9">
      <w:pPr>
        <w:rPr>
          <w:rFonts w:ascii="Microsoft New Tai Lue" w:hAnsi="Microsoft New Tai Lue" w:cs="Microsoft New Tai Lue"/>
        </w:rPr>
      </w:pPr>
      <w:r>
        <w:rPr>
          <w:rFonts w:ascii="Microsoft New Tai Lue" w:hAnsi="Microsoft New Tai Lue" w:cs="Microsoft New Tai Lue"/>
        </w:rPr>
        <w:t>Working within these principles, t</w:t>
      </w:r>
      <w:r w:rsidR="00F676A9">
        <w:rPr>
          <w:rFonts w:ascii="Microsoft New Tai Lue" w:hAnsi="Microsoft New Tai Lue" w:cs="Microsoft New Tai Lue"/>
        </w:rPr>
        <w:t xml:space="preserve">he purpose of this panel is to </w:t>
      </w:r>
      <w:r w:rsidR="00D9167D">
        <w:rPr>
          <w:rFonts w:ascii="Microsoft New Tai Lue" w:hAnsi="Microsoft New Tai Lue" w:cs="Microsoft New Tai Lue"/>
        </w:rPr>
        <w:t xml:space="preserve">support purposeful and proportionate interventions with our children and families </w:t>
      </w:r>
      <w:r w:rsidR="00066900">
        <w:rPr>
          <w:rFonts w:ascii="Microsoft New Tai Lue" w:hAnsi="Microsoft New Tai Lue" w:cs="Microsoft New Tai Lue"/>
        </w:rPr>
        <w:t xml:space="preserve">and </w:t>
      </w:r>
      <w:r w:rsidR="00B36964">
        <w:rPr>
          <w:rFonts w:ascii="Microsoft New Tai Lue" w:hAnsi="Microsoft New Tai Lue" w:cs="Microsoft New Tai Lue"/>
        </w:rPr>
        <w:t xml:space="preserve">to </w:t>
      </w:r>
      <w:r w:rsidR="00F676A9">
        <w:rPr>
          <w:rFonts w:ascii="Microsoft New Tai Lue" w:hAnsi="Microsoft New Tai Lue" w:cs="Microsoft New Tai Lue"/>
        </w:rPr>
        <w:t>simplify and streamline the decision-making arrangements in the wider context of permanence planning. The panel will provide scrutiny and oversight when making significant decisions about</w:t>
      </w:r>
      <w:r w:rsidR="009945A8">
        <w:rPr>
          <w:rFonts w:ascii="Microsoft New Tai Lue" w:hAnsi="Microsoft New Tai Lue" w:cs="Microsoft New Tai Lue"/>
        </w:rPr>
        <w:t>,</w:t>
      </w:r>
      <w:r w:rsidR="00F676A9">
        <w:rPr>
          <w:rFonts w:ascii="Microsoft New Tai Lue" w:hAnsi="Microsoft New Tai Lue" w:cs="Microsoft New Tai Lue"/>
        </w:rPr>
        <w:t xml:space="preserve"> and for</w:t>
      </w:r>
      <w:r w:rsidR="009945A8">
        <w:rPr>
          <w:rFonts w:ascii="Microsoft New Tai Lue" w:hAnsi="Microsoft New Tai Lue" w:cs="Microsoft New Tai Lue"/>
        </w:rPr>
        <w:t>,</w:t>
      </w:r>
      <w:r w:rsidR="00F676A9">
        <w:rPr>
          <w:rFonts w:ascii="Microsoft New Tai Lue" w:hAnsi="Microsoft New Tai Lue" w:cs="Microsoft New Tai Lue"/>
        </w:rPr>
        <w:t xml:space="preserve"> the children we are working with and</w:t>
      </w:r>
      <w:r>
        <w:rPr>
          <w:rFonts w:ascii="Microsoft New Tai Lue" w:hAnsi="Microsoft New Tai Lue" w:cs="Microsoft New Tai Lue"/>
        </w:rPr>
        <w:t>,</w:t>
      </w:r>
      <w:r w:rsidR="00F676A9">
        <w:rPr>
          <w:rFonts w:ascii="Microsoft New Tai Lue" w:hAnsi="Microsoft New Tai Lue" w:cs="Microsoft New Tai Lue"/>
        </w:rPr>
        <w:t xml:space="preserve"> will be focused on achieving </w:t>
      </w:r>
      <w:r w:rsidR="00805C7A">
        <w:rPr>
          <w:rFonts w:ascii="Microsoft New Tai Lue" w:hAnsi="Microsoft New Tai Lue" w:cs="Microsoft New Tai Lue"/>
        </w:rPr>
        <w:t>the best</w:t>
      </w:r>
      <w:r w:rsidR="00F676A9">
        <w:rPr>
          <w:rFonts w:ascii="Microsoft New Tai Lue" w:hAnsi="Microsoft New Tai Lue" w:cs="Microsoft New Tai Lue"/>
        </w:rPr>
        <w:t xml:space="preserve"> outcomes for </w:t>
      </w:r>
      <w:r w:rsidR="009B7675">
        <w:rPr>
          <w:rFonts w:ascii="Microsoft New Tai Lue" w:hAnsi="Microsoft New Tai Lue" w:cs="Microsoft New Tai Lue"/>
        </w:rPr>
        <w:t>them</w:t>
      </w:r>
      <w:r w:rsidR="00F676A9">
        <w:rPr>
          <w:rFonts w:ascii="Microsoft New Tai Lue" w:hAnsi="Microsoft New Tai Lue" w:cs="Microsoft New Tai Lue"/>
        </w:rPr>
        <w:t xml:space="preserve"> and their families.</w:t>
      </w:r>
      <w:r w:rsidR="00F676A9" w:rsidRPr="008C3FA1">
        <w:rPr>
          <w:rFonts w:ascii="Microsoft New Tai Lue" w:hAnsi="Microsoft New Tai Lue" w:cs="Microsoft New Tai Lue"/>
        </w:rPr>
        <w:t xml:space="preserve"> </w:t>
      </w:r>
    </w:p>
    <w:p w14:paraId="2D074440" w14:textId="77777777" w:rsidR="00F676A9" w:rsidRDefault="00F676A9" w:rsidP="006162E9">
      <w:pPr>
        <w:pStyle w:val="Default"/>
        <w:rPr>
          <w:rFonts w:ascii="Microsoft New Tai Lue" w:hAnsi="Microsoft New Tai Lue" w:cs="Microsoft New Tai Lue"/>
        </w:rPr>
      </w:pPr>
    </w:p>
    <w:p w14:paraId="1106EFF2" w14:textId="77777777" w:rsidR="006162E9" w:rsidRPr="008C3FA1" w:rsidRDefault="006162E9" w:rsidP="006162E9">
      <w:pPr>
        <w:pStyle w:val="Default"/>
        <w:rPr>
          <w:rFonts w:ascii="Microsoft New Tai Lue" w:hAnsi="Microsoft New Tai Lue" w:cs="Microsoft New Tai Lue"/>
          <w:b/>
          <w:bCs/>
        </w:rPr>
      </w:pPr>
      <w:r w:rsidRPr="008C3FA1">
        <w:rPr>
          <w:rFonts w:ascii="Microsoft New Tai Lue" w:hAnsi="Microsoft New Tai Lue" w:cs="Microsoft New Tai Lue"/>
          <w:b/>
          <w:bCs/>
        </w:rPr>
        <w:t xml:space="preserve">2. Aims </w:t>
      </w:r>
    </w:p>
    <w:p w14:paraId="522FD075" w14:textId="77777777" w:rsidR="006162E9" w:rsidRPr="008C3FA1" w:rsidRDefault="006162E9" w:rsidP="006162E9">
      <w:pPr>
        <w:pStyle w:val="Default"/>
        <w:rPr>
          <w:rFonts w:ascii="Microsoft New Tai Lue" w:hAnsi="Microsoft New Tai Lue" w:cs="Microsoft New Tai Lue"/>
        </w:rPr>
      </w:pPr>
    </w:p>
    <w:p w14:paraId="0F5D0587" w14:textId="73AFC7C3" w:rsidR="006162E9" w:rsidRPr="008C3FA1" w:rsidRDefault="006162E9" w:rsidP="006162E9">
      <w:pPr>
        <w:pStyle w:val="Default"/>
        <w:rPr>
          <w:rFonts w:ascii="Microsoft New Tai Lue" w:hAnsi="Microsoft New Tai Lue" w:cs="Microsoft New Tai Lue"/>
        </w:rPr>
      </w:pPr>
      <w:r w:rsidRPr="008C3FA1">
        <w:rPr>
          <w:rFonts w:ascii="Microsoft New Tai Lue" w:hAnsi="Microsoft New Tai Lue" w:cs="Microsoft New Tai Lue"/>
        </w:rPr>
        <w:t xml:space="preserve">The primary aims of the </w:t>
      </w:r>
      <w:r w:rsidR="0058209C">
        <w:rPr>
          <w:rFonts w:ascii="Microsoft New Tai Lue" w:hAnsi="Microsoft New Tai Lue" w:cs="Microsoft New Tai Lue"/>
        </w:rPr>
        <w:t>p</w:t>
      </w:r>
      <w:r w:rsidRPr="008C3FA1">
        <w:rPr>
          <w:rFonts w:ascii="Microsoft New Tai Lue" w:hAnsi="Microsoft New Tai Lue" w:cs="Microsoft New Tai Lue"/>
        </w:rPr>
        <w:t xml:space="preserve">anel are as follows: </w:t>
      </w:r>
    </w:p>
    <w:p w14:paraId="7EA9CA88" w14:textId="77777777" w:rsidR="006162E9" w:rsidRPr="008C3FA1" w:rsidRDefault="006162E9" w:rsidP="006162E9">
      <w:pPr>
        <w:pStyle w:val="Default"/>
        <w:rPr>
          <w:rFonts w:ascii="Microsoft New Tai Lue" w:hAnsi="Microsoft New Tai Lue" w:cs="Microsoft New Tai Lue"/>
        </w:rPr>
      </w:pPr>
    </w:p>
    <w:p w14:paraId="673D4832" w14:textId="3E2AD2C2" w:rsidR="00CC733F" w:rsidRDefault="006162E9" w:rsidP="006162E9">
      <w:pPr>
        <w:pStyle w:val="Default"/>
        <w:rPr>
          <w:rFonts w:ascii="Microsoft New Tai Lue" w:hAnsi="Microsoft New Tai Lue" w:cs="Microsoft New Tai Lue"/>
        </w:rPr>
      </w:pPr>
      <w:r w:rsidRPr="008C3FA1">
        <w:rPr>
          <w:rFonts w:ascii="Microsoft New Tai Lue" w:hAnsi="Microsoft New Tai Lue" w:cs="Microsoft New Tai Lue"/>
        </w:rPr>
        <w:t xml:space="preserve">a) </w:t>
      </w:r>
      <w:r w:rsidR="00CC733F">
        <w:rPr>
          <w:rFonts w:ascii="Microsoft New Tai Lue" w:hAnsi="Microsoft New Tai Lue" w:cs="Microsoft New Tai Lue"/>
        </w:rPr>
        <w:t>To ensure that our approach to working with children and their families is purposeful and proportionate</w:t>
      </w:r>
      <w:r w:rsidR="005717DF">
        <w:rPr>
          <w:rFonts w:ascii="Microsoft New Tai Lue" w:hAnsi="Microsoft New Tai Lue" w:cs="Microsoft New Tai Lue"/>
        </w:rPr>
        <w:t xml:space="preserve"> and </w:t>
      </w:r>
      <w:r w:rsidR="00336A2D">
        <w:rPr>
          <w:rFonts w:ascii="Microsoft New Tai Lue" w:hAnsi="Microsoft New Tai Lue" w:cs="Microsoft New Tai Lue"/>
        </w:rPr>
        <w:t>that we are working in partnership with families</w:t>
      </w:r>
      <w:r w:rsidR="00F44279">
        <w:rPr>
          <w:rFonts w:ascii="Microsoft New Tai Lue" w:hAnsi="Microsoft New Tai Lue" w:cs="Microsoft New Tai Lue"/>
        </w:rPr>
        <w:t>, building on their strengths and support networks whilst supporting them to care safely for their children</w:t>
      </w:r>
      <w:r w:rsidR="00CC733F">
        <w:rPr>
          <w:rFonts w:ascii="Microsoft New Tai Lue" w:hAnsi="Microsoft New Tai Lue" w:cs="Microsoft New Tai Lue"/>
        </w:rPr>
        <w:t>.</w:t>
      </w:r>
    </w:p>
    <w:p w14:paraId="7EC8E0D6" w14:textId="77777777" w:rsidR="00CC733F" w:rsidRDefault="00CC733F" w:rsidP="006162E9">
      <w:pPr>
        <w:pStyle w:val="Default"/>
        <w:rPr>
          <w:rFonts w:ascii="Microsoft New Tai Lue" w:hAnsi="Microsoft New Tai Lue" w:cs="Microsoft New Tai Lue"/>
        </w:rPr>
      </w:pPr>
    </w:p>
    <w:p w14:paraId="6891CEDF" w14:textId="5600CA3F" w:rsidR="006162E9" w:rsidRPr="008C3FA1" w:rsidRDefault="00CC733F" w:rsidP="006162E9">
      <w:pPr>
        <w:pStyle w:val="Default"/>
        <w:rPr>
          <w:rFonts w:ascii="Microsoft New Tai Lue" w:hAnsi="Microsoft New Tai Lue" w:cs="Microsoft New Tai Lue"/>
        </w:rPr>
      </w:pPr>
      <w:r>
        <w:rPr>
          <w:rFonts w:ascii="Microsoft New Tai Lue" w:hAnsi="Microsoft New Tai Lue" w:cs="Microsoft New Tai Lue"/>
        </w:rPr>
        <w:t xml:space="preserve">b) </w:t>
      </w:r>
      <w:r w:rsidR="006162E9" w:rsidRPr="008C3FA1">
        <w:rPr>
          <w:rFonts w:ascii="Microsoft New Tai Lue" w:hAnsi="Microsoft New Tai Lue" w:cs="Microsoft New Tai Lue"/>
        </w:rPr>
        <w:t>To ensure that</w:t>
      </w:r>
      <w:r w:rsidR="0058209C">
        <w:rPr>
          <w:rFonts w:ascii="Microsoft New Tai Lue" w:hAnsi="Microsoft New Tai Lue" w:cs="Microsoft New Tai Lue"/>
        </w:rPr>
        <w:t>,</w:t>
      </w:r>
      <w:r w:rsidR="006162E9" w:rsidRPr="008C3FA1">
        <w:rPr>
          <w:rFonts w:ascii="Microsoft New Tai Lue" w:hAnsi="Microsoft New Tai Lue" w:cs="Microsoft New Tai Lue"/>
        </w:rPr>
        <w:t xml:space="preserve"> where possible</w:t>
      </w:r>
      <w:r w:rsidR="0058209C">
        <w:rPr>
          <w:rFonts w:ascii="Microsoft New Tai Lue" w:hAnsi="Microsoft New Tai Lue" w:cs="Microsoft New Tai Lue"/>
        </w:rPr>
        <w:t>,</w:t>
      </w:r>
      <w:r w:rsidR="006162E9" w:rsidRPr="008C3FA1">
        <w:rPr>
          <w:rFonts w:ascii="Microsoft New Tai Lue" w:hAnsi="Microsoft New Tai Lue" w:cs="Microsoft New Tai Lue"/>
        </w:rPr>
        <w:t xml:space="preserve"> every consideration is given to </w:t>
      </w:r>
      <w:r w:rsidR="006348E2">
        <w:rPr>
          <w:rFonts w:ascii="Microsoft New Tai Lue" w:hAnsi="Microsoft New Tai Lue" w:cs="Microsoft New Tai Lue"/>
        </w:rPr>
        <w:t>supporting</w:t>
      </w:r>
      <w:r w:rsidR="006162E9" w:rsidRPr="008C3FA1">
        <w:rPr>
          <w:rFonts w:ascii="Microsoft New Tai Lue" w:hAnsi="Microsoft New Tai Lue" w:cs="Microsoft New Tai Lue"/>
        </w:rPr>
        <w:t xml:space="preserve"> a child or young person safely within their home environment or extended family</w:t>
      </w:r>
      <w:r w:rsidR="007C45C4" w:rsidRPr="008C3FA1">
        <w:rPr>
          <w:rFonts w:ascii="Microsoft New Tai Lue" w:hAnsi="Microsoft New Tai Lue" w:cs="Microsoft New Tai Lue"/>
        </w:rPr>
        <w:t>/friends network</w:t>
      </w:r>
      <w:r w:rsidR="006348E2">
        <w:rPr>
          <w:rFonts w:ascii="Microsoft New Tai Lue" w:hAnsi="Microsoft New Tai Lue" w:cs="Microsoft New Tai Lue"/>
        </w:rPr>
        <w:t>.</w:t>
      </w:r>
    </w:p>
    <w:p w14:paraId="3CBA426A" w14:textId="77777777" w:rsidR="006162E9" w:rsidRPr="008C3FA1" w:rsidRDefault="006162E9" w:rsidP="006162E9">
      <w:pPr>
        <w:pStyle w:val="Default"/>
        <w:rPr>
          <w:rFonts w:ascii="Microsoft New Tai Lue" w:hAnsi="Microsoft New Tai Lue" w:cs="Microsoft New Tai Lue"/>
        </w:rPr>
      </w:pPr>
    </w:p>
    <w:p w14:paraId="5611C3D4" w14:textId="023797BD" w:rsidR="005D4FFF" w:rsidRDefault="00CC733F" w:rsidP="005D4FFF">
      <w:pPr>
        <w:pStyle w:val="Default"/>
        <w:rPr>
          <w:rFonts w:ascii="Microsoft New Tai Lue" w:hAnsi="Microsoft New Tai Lue" w:cs="Microsoft New Tai Lue"/>
        </w:rPr>
      </w:pPr>
      <w:r>
        <w:rPr>
          <w:rFonts w:ascii="Microsoft New Tai Lue" w:hAnsi="Microsoft New Tai Lue" w:cs="Microsoft New Tai Lue"/>
        </w:rPr>
        <w:t>c</w:t>
      </w:r>
      <w:r w:rsidR="006162E9" w:rsidRPr="008C3FA1">
        <w:rPr>
          <w:rFonts w:ascii="Microsoft New Tai Lue" w:hAnsi="Microsoft New Tai Lue" w:cs="Microsoft New Tai Lue"/>
        </w:rPr>
        <w:t xml:space="preserve">) To ensure that </w:t>
      </w:r>
      <w:r w:rsidR="00D33844">
        <w:rPr>
          <w:rFonts w:ascii="Microsoft New Tai Lue" w:hAnsi="Microsoft New Tai Lue" w:cs="Microsoft New Tai Lue"/>
        </w:rPr>
        <w:t xml:space="preserve">if a child does </w:t>
      </w:r>
      <w:r w:rsidR="002D1CCE">
        <w:rPr>
          <w:rFonts w:ascii="Microsoft New Tai Lue" w:hAnsi="Microsoft New Tai Lue" w:cs="Microsoft New Tai Lue"/>
        </w:rPr>
        <w:t>need to be care</w:t>
      </w:r>
      <w:r w:rsidR="00292178">
        <w:rPr>
          <w:rFonts w:ascii="Microsoft New Tai Lue" w:hAnsi="Microsoft New Tai Lue" w:cs="Microsoft New Tai Lue"/>
        </w:rPr>
        <w:t>d for</w:t>
      </w:r>
      <w:r w:rsidR="002D1CCE">
        <w:rPr>
          <w:rFonts w:ascii="Microsoft New Tai Lue" w:hAnsi="Microsoft New Tai Lue" w:cs="Microsoft New Tai Lue"/>
        </w:rPr>
        <w:t xml:space="preserve"> outside their family</w:t>
      </w:r>
      <w:r w:rsidR="00952EEC">
        <w:rPr>
          <w:rFonts w:ascii="Microsoft New Tai Lue" w:hAnsi="Microsoft New Tai Lue" w:cs="Microsoft New Tai Lue"/>
        </w:rPr>
        <w:t>/</w:t>
      </w:r>
      <w:proofErr w:type="gramStart"/>
      <w:r w:rsidR="00952EEC">
        <w:rPr>
          <w:rFonts w:ascii="Microsoft New Tai Lue" w:hAnsi="Microsoft New Tai Lue" w:cs="Microsoft New Tai Lue"/>
        </w:rPr>
        <w:t>friends</w:t>
      </w:r>
      <w:proofErr w:type="gramEnd"/>
      <w:r w:rsidR="002D1CCE">
        <w:rPr>
          <w:rFonts w:ascii="Microsoft New Tai Lue" w:hAnsi="Microsoft New Tai Lue" w:cs="Microsoft New Tai Lue"/>
        </w:rPr>
        <w:t xml:space="preserve"> network</w:t>
      </w:r>
      <w:r w:rsidR="002A7692">
        <w:rPr>
          <w:rFonts w:ascii="Microsoft New Tai Lue" w:hAnsi="Microsoft New Tai Lue" w:cs="Microsoft New Tai Lue"/>
        </w:rPr>
        <w:t>, that this decision is ma</w:t>
      </w:r>
      <w:r w:rsidR="0090268D">
        <w:rPr>
          <w:rFonts w:ascii="Microsoft New Tai Lue" w:hAnsi="Microsoft New Tai Lue" w:cs="Microsoft New Tai Lue"/>
        </w:rPr>
        <w:t>d</w:t>
      </w:r>
      <w:r w:rsidR="002A7692">
        <w:rPr>
          <w:rFonts w:ascii="Microsoft New Tai Lue" w:hAnsi="Microsoft New Tai Lue" w:cs="Microsoft New Tai Lue"/>
        </w:rPr>
        <w:t>e at the right time and is only for as long as necessary</w:t>
      </w:r>
      <w:r w:rsidR="00952EEC">
        <w:rPr>
          <w:rFonts w:ascii="Microsoft New Tai Lue" w:hAnsi="Microsoft New Tai Lue" w:cs="Microsoft New Tai Lue"/>
        </w:rPr>
        <w:t xml:space="preserve"> and that alternative </w:t>
      </w:r>
      <w:r w:rsidR="009D217D">
        <w:rPr>
          <w:rFonts w:ascii="Microsoft New Tai Lue" w:hAnsi="Microsoft New Tai Lue" w:cs="Microsoft New Tai Lue"/>
        </w:rPr>
        <w:t xml:space="preserve">options within the family/friends network are explored </w:t>
      </w:r>
      <w:r w:rsidR="0069236F">
        <w:rPr>
          <w:rFonts w:ascii="Microsoft New Tai Lue" w:hAnsi="Microsoft New Tai Lue" w:cs="Microsoft New Tai Lue"/>
        </w:rPr>
        <w:t>quickly.</w:t>
      </w:r>
    </w:p>
    <w:p w14:paraId="48D417D1" w14:textId="77777777" w:rsidR="005D4FFF" w:rsidRDefault="005D4FFF" w:rsidP="005D4FFF">
      <w:pPr>
        <w:pStyle w:val="Default"/>
        <w:rPr>
          <w:rFonts w:ascii="Microsoft New Tai Lue" w:hAnsi="Microsoft New Tai Lue" w:cs="Microsoft New Tai Lue"/>
        </w:rPr>
      </w:pPr>
    </w:p>
    <w:p w14:paraId="2DB456B1" w14:textId="38BCF9F4" w:rsidR="00292178" w:rsidRPr="005D4FFF" w:rsidRDefault="005D4FFF" w:rsidP="005D4FFF">
      <w:pPr>
        <w:pStyle w:val="Default"/>
        <w:rPr>
          <w:rFonts w:ascii="Microsoft New Tai Lue" w:hAnsi="Microsoft New Tai Lue" w:cs="Microsoft New Tai Lue"/>
        </w:rPr>
      </w:pPr>
      <w:r>
        <w:rPr>
          <w:rFonts w:ascii="Microsoft New Tai Lue" w:hAnsi="Microsoft New Tai Lue" w:cs="Microsoft New Tai Lue"/>
        </w:rPr>
        <w:t xml:space="preserve">d) </w:t>
      </w:r>
      <w:r w:rsidR="00292178" w:rsidRPr="00556924">
        <w:rPr>
          <w:rFonts w:ascii="Microsoft New Tai Lue" w:hAnsi="Microsoft New Tai Lue" w:cs="Microsoft New Tai Lue"/>
          <w:bCs/>
          <w:color w:val="202124"/>
          <w:shd w:val="clear" w:color="auto" w:fill="FFFFFF"/>
        </w:rPr>
        <w:t xml:space="preserve">To move into pre-proceedings </w:t>
      </w:r>
      <w:r w:rsidR="00E67C60" w:rsidRPr="00556924">
        <w:rPr>
          <w:rFonts w:ascii="Microsoft New Tai Lue" w:hAnsi="Microsoft New Tai Lue" w:cs="Microsoft New Tai Lue"/>
          <w:bCs/>
          <w:color w:val="202124"/>
          <w:shd w:val="clear" w:color="auto" w:fill="FFFFFF"/>
        </w:rPr>
        <w:t xml:space="preserve">or care proceedings </w:t>
      </w:r>
      <w:r w:rsidR="00292178" w:rsidRPr="00556924">
        <w:rPr>
          <w:rFonts w:ascii="Microsoft New Tai Lue" w:hAnsi="Microsoft New Tai Lue" w:cs="Microsoft New Tai Lue"/>
          <w:bCs/>
          <w:color w:val="202124"/>
          <w:shd w:val="clear" w:color="auto" w:fill="FFFFFF"/>
        </w:rPr>
        <w:t xml:space="preserve">only when the range of interventions and support </w:t>
      </w:r>
      <w:r w:rsidR="006A3030">
        <w:rPr>
          <w:rFonts w:ascii="Microsoft New Tai Lue" w:hAnsi="Microsoft New Tai Lue" w:cs="Microsoft New Tai Lue"/>
          <w:bCs/>
          <w:color w:val="202124"/>
          <w:shd w:val="clear" w:color="auto" w:fill="FFFFFF"/>
        </w:rPr>
        <w:t>under child in need/</w:t>
      </w:r>
      <w:r w:rsidR="00292178" w:rsidRPr="00556924">
        <w:rPr>
          <w:rFonts w:ascii="Microsoft New Tai Lue" w:hAnsi="Microsoft New Tai Lue" w:cs="Microsoft New Tai Lue"/>
          <w:bCs/>
          <w:color w:val="202124"/>
          <w:shd w:val="clear" w:color="auto" w:fill="FFFFFF"/>
        </w:rPr>
        <w:t>child protection ha</w:t>
      </w:r>
      <w:r w:rsidR="006A3030">
        <w:rPr>
          <w:rFonts w:ascii="Microsoft New Tai Lue" w:hAnsi="Microsoft New Tai Lue" w:cs="Microsoft New Tai Lue"/>
          <w:bCs/>
          <w:color w:val="202124"/>
          <w:shd w:val="clear" w:color="auto" w:fill="FFFFFF"/>
        </w:rPr>
        <w:t>ve</w:t>
      </w:r>
      <w:r w:rsidR="00292178" w:rsidRPr="00556924">
        <w:rPr>
          <w:rFonts w:ascii="Microsoft New Tai Lue" w:hAnsi="Microsoft New Tai Lue" w:cs="Microsoft New Tai Lue"/>
          <w:bCs/>
          <w:color w:val="202124"/>
          <w:shd w:val="clear" w:color="auto" w:fill="FFFFFF"/>
        </w:rPr>
        <w:t xml:space="preserve"> been exhausted and progress has not been made, or the risk of harm has substantially increased</w:t>
      </w:r>
      <w:r w:rsidR="00556924">
        <w:rPr>
          <w:rFonts w:ascii="Microsoft New Tai Lue" w:hAnsi="Microsoft New Tai Lue" w:cs="Microsoft New Tai Lue"/>
          <w:bCs/>
          <w:color w:val="202124"/>
          <w:shd w:val="clear" w:color="auto" w:fill="FFFFFF"/>
        </w:rPr>
        <w:t>.</w:t>
      </w:r>
      <w:r w:rsidR="00EE6630">
        <w:rPr>
          <w:rFonts w:ascii="Microsoft New Tai Lue" w:hAnsi="Microsoft New Tai Lue" w:cs="Microsoft New Tai Lue"/>
          <w:bCs/>
          <w:color w:val="202124"/>
          <w:shd w:val="clear" w:color="auto" w:fill="FFFFFF"/>
        </w:rPr>
        <w:t xml:space="preserve"> </w:t>
      </w:r>
      <w:r w:rsidR="00EE6630" w:rsidRPr="00A85B47">
        <w:rPr>
          <w:rFonts w:ascii="Microsoft New Tai Lue" w:hAnsi="Microsoft New Tai Lue" w:cs="Microsoft New Tai Lue"/>
        </w:rPr>
        <w:t>The fact that the legal threshold has been met does not always mean it is right, or proportionate, to arrange a legal planning meeting, proceed to pre-proceedings or instigate care proceedings.</w:t>
      </w:r>
    </w:p>
    <w:p w14:paraId="403D77D1" w14:textId="203FBB33" w:rsidR="00292178" w:rsidRPr="008C3FA1" w:rsidRDefault="00292178" w:rsidP="006162E9">
      <w:pPr>
        <w:pStyle w:val="Default"/>
        <w:rPr>
          <w:rFonts w:ascii="Microsoft New Tai Lue" w:hAnsi="Microsoft New Tai Lue" w:cs="Microsoft New Tai Lue"/>
        </w:rPr>
      </w:pPr>
    </w:p>
    <w:p w14:paraId="25A6FA4F" w14:textId="50E9058C" w:rsidR="006162E9" w:rsidRPr="008C3FA1" w:rsidRDefault="006162E9" w:rsidP="006162E9">
      <w:pPr>
        <w:pStyle w:val="Default"/>
        <w:rPr>
          <w:rFonts w:ascii="Microsoft New Tai Lue" w:hAnsi="Microsoft New Tai Lue" w:cs="Microsoft New Tai Lue"/>
        </w:rPr>
      </w:pPr>
    </w:p>
    <w:p w14:paraId="11DD7CEC" w14:textId="10454BF6" w:rsidR="006162E9" w:rsidRPr="008C3FA1" w:rsidRDefault="00066900" w:rsidP="006162E9">
      <w:pPr>
        <w:pStyle w:val="Default"/>
        <w:rPr>
          <w:rFonts w:ascii="Microsoft New Tai Lue" w:hAnsi="Microsoft New Tai Lue" w:cs="Microsoft New Tai Lue"/>
        </w:rPr>
      </w:pPr>
      <w:r>
        <w:rPr>
          <w:rFonts w:ascii="Microsoft New Tai Lue" w:hAnsi="Microsoft New Tai Lue" w:cs="Microsoft New Tai Lue"/>
        </w:rPr>
        <w:lastRenderedPageBreak/>
        <w:t>e</w:t>
      </w:r>
      <w:r w:rsidR="006162E9" w:rsidRPr="008C3FA1">
        <w:rPr>
          <w:rFonts w:ascii="Microsoft New Tai Lue" w:hAnsi="Microsoft New Tai Lue" w:cs="Microsoft New Tai Lue"/>
        </w:rPr>
        <w:t xml:space="preserve">) To </w:t>
      </w:r>
      <w:r w:rsidR="0069236F">
        <w:rPr>
          <w:rFonts w:ascii="Microsoft New Tai Lue" w:hAnsi="Microsoft New Tai Lue" w:cs="Microsoft New Tai Lue"/>
        </w:rPr>
        <w:t>oversee</w:t>
      </w:r>
      <w:r w:rsidR="006162E9" w:rsidRPr="008C3FA1">
        <w:rPr>
          <w:rFonts w:ascii="Microsoft New Tai Lue" w:hAnsi="Microsoft New Tai Lue" w:cs="Microsoft New Tai Lue"/>
        </w:rPr>
        <w:t xml:space="preserve"> the use of </w:t>
      </w:r>
      <w:r w:rsidR="008335A7">
        <w:rPr>
          <w:rFonts w:ascii="Microsoft New Tai Lue" w:hAnsi="Microsoft New Tai Lue" w:cs="Microsoft New Tai Lue"/>
        </w:rPr>
        <w:t xml:space="preserve">internal and </w:t>
      </w:r>
      <w:r w:rsidR="006162E9" w:rsidRPr="008C3FA1">
        <w:rPr>
          <w:rFonts w:ascii="Microsoft New Tai Lue" w:hAnsi="Microsoft New Tai Lue" w:cs="Microsoft New Tai Lue"/>
        </w:rPr>
        <w:t xml:space="preserve">external resources, </w:t>
      </w:r>
      <w:r w:rsidR="00A661CC">
        <w:rPr>
          <w:rFonts w:ascii="Microsoft New Tai Lue" w:hAnsi="Microsoft New Tai Lue" w:cs="Microsoft New Tai Lue"/>
        </w:rPr>
        <w:t xml:space="preserve">ensuring that where required these are </w:t>
      </w:r>
      <w:r w:rsidR="00CC50CD">
        <w:rPr>
          <w:rFonts w:ascii="Microsoft New Tai Lue" w:hAnsi="Microsoft New Tai Lue" w:cs="Microsoft New Tai Lue"/>
        </w:rPr>
        <w:t xml:space="preserve">allocated </w:t>
      </w:r>
      <w:r w:rsidR="00A661CC">
        <w:rPr>
          <w:rFonts w:ascii="Microsoft New Tai Lue" w:hAnsi="Microsoft New Tai Lue" w:cs="Microsoft New Tai Lue"/>
        </w:rPr>
        <w:t>appropriately and meet the needs of our children.</w:t>
      </w:r>
    </w:p>
    <w:p w14:paraId="6916BECF" w14:textId="77777777" w:rsidR="00A22216" w:rsidRPr="008C3FA1" w:rsidRDefault="00A22216" w:rsidP="006162E9">
      <w:pPr>
        <w:pStyle w:val="Default"/>
        <w:rPr>
          <w:rFonts w:ascii="Microsoft New Tai Lue" w:hAnsi="Microsoft New Tai Lue" w:cs="Microsoft New Tai Lue"/>
        </w:rPr>
      </w:pPr>
    </w:p>
    <w:p w14:paraId="25BB3C9F" w14:textId="3581FE04" w:rsidR="006162E9" w:rsidRPr="008C3FA1" w:rsidRDefault="006162E9" w:rsidP="006162E9">
      <w:pPr>
        <w:pStyle w:val="Default"/>
        <w:rPr>
          <w:rFonts w:ascii="Microsoft New Tai Lue" w:hAnsi="Microsoft New Tai Lue" w:cs="Microsoft New Tai Lue"/>
          <w:b/>
          <w:bCs/>
        </w:rPr>
      </w:pPr>
      <w:r w:rsidRPr="008C3FA1">
        <w:rPr>
          <w:rFonts w:ascii="Microsoft New Tai Lue" w:hAnsi="Microsoft New Tai Lue" w:cs="Microsoft New Tai Lue"/>
          <w:b/>
          <w:bCs/>
        </w:rPr>
        <w:t xml:space="preserve">3. </w:t>
      </w:r>
      <w:r w:rsidR="002E1480">
        <w:rPr>
          <w:rFonts w:ascii="Microsoft New Tai Lue" w:hAnsi="Microsoft New Tai Lue" w:cs="Microsoft New Tai Lue"/>
          <w:b/>
          <w:bCs/>
        </w:rPr>
        <w:t>When to use</w:t>
      </w:r>
      <w:r w:rsidR="00620338">
        <w:rPr>
          <w:rFonts w:ascii="Microsoft New Tai Lue" w:hAnsi="Microsoft New Tai Lue" w:cs="Microsoft New Tai Lue"/>
          <w:b/>
          <w:bCs/>
        </w:rPr>
        <w:t xml:space="preserve"> Care</w:t>
      </w:r>
      <w:r w:rsidR="00716BB1">
        <w:rPr>
          <w:rFonts w:ascii="Microsoft New Tai Lue" w:hAnsi="Microsoft New Tai Lue" w:cs="Microsoft New Tai Lue"/>
          <w:b/>
          <w:bCs/>
        </w:rPr>
        <w:t xml:space="preserve"> and Resource</w:t>
      </w:r>
      <w:r w:rsidR="004E57A9">
        <w:rPr>
          <w:rFonts w:ascii="Microsoft New Tai Lue" w:hAnsi="Microsoft New Tai Lue" w:cs="Microsoft New Tai Lue"/>
          <w:b/>
          <w:bCs/>
        </w:rPr>
        <w:t xml:space="preserve"> P</w:t>
      </w:r>
      <w:r w:rsidRPr="008C3FA1">
        <w:rPr>
          <w:rFonts w:ascii="Microsoft New Tai Lue" w:hAnsi="Microsoft New Tai Lue" w:cs="Microsoft New Tai Lue"/>
          <w:b/>
          <w:bCs/>
        </w:rPr>
        <w:t xml:space="preserve">anel  </w:t>
      </w:r>
    </w:p>
    <w:p w14:paraId="1B115E2E" w14:textId="77777777" w:rsidR="006162E9" w:rsidRPr="008C3FA1" w:rsidRDefault="006162E9" w:rsidP="006162E9">
      <w:pPr>
        <w:pStyle w:val="Default"/>
        <w:rPr>
          <w:rFonts w:ascii="Microsoft New Tai Lue" w:hAnsi="Microsoft New Tai Lue" w:cs="Microsoft New Tai Lue"/>
        </w:rPr>
      </w:pPr>
    </w:p>
    <w:p w14:paraId="2B9A43CE" w14:textId="7E06505B" w:rsidR="006F31BB" w:rsidRDefault="006162E9" w:rsidP="006F31BB">
      <w:pPr>
        <w:pStyle w:val="Default"/>
        <w:rPr>
          <w:rFonts w:ascii="Microsoft New Tai Lue" w:hAnsi="Microsoft New Tai Lue" w:cs="Microsoft New Tai Lue"/>
        </w:rPr>
      </w:pPr>
      <w:r w:rsidRPr="008C3FA1">
        <w:rPr>
          <w:rFonts w:ascii="Microsoft New Tai Lue" w:hAnsi="Microsoft New Tai Lue" w:cs="Microsoft New Tai Lue"/>
        </w:rPr>
        <w:t>It is the responsibility of Care</w:t>
      </w:r>
      <w:r w:rsidR="00716BB1">
        <w:rPr>
          <w:rFonts w:ascii="Microsoft New Tai Lue" w:hAnsi="Microsoft New Tai Lue" w:cs="Microsoft New Tai Lue"/>
        </w:rPr>
        <w:t xml:space="preserve"> and Resource</w:t>
      </w:r>
      <w:r w:rsidR="002347F2">
        <w:rPr>
          <w:rFonts w:ascii="Microsoft New Tai Lue" w:hAnsi="Microsoft New Tai Lue" w:cs="Microsoft New Tai Lue"/>
        </w:rPr>
        <w:t xml:space="preserve"> </w:t>
      </w:r>
      <w:r w:rsidRPr="008C3FA1">
        <w:rPr>
          <w:rFonts w:ascii="Microsoft New Tai Lue" w:hAnsi="Microsoft New Tai Lue" w:cs="Microsoft New Tai Lue"/>
        </w:rPr>
        <w:t xml:space="preserve">Panel to: </w:t>
      </w:r>
    </w:p>
    <w:p w14:paraId="3347D463" w14:textId="77777777" w:rsidR="00B8356F" w:rsidRDefault="00B8356F" w:rsidP="006F31BB">
      <w:pPr>
        <w:pStyle w:val="Default"/>
        <w:rPr>
          <w:rFonts w:ascii="Microsoft New Tai Lue" w:hAnsi="Microsoft New Tai Lue" w:cs="Microsoft New Tai Lue"/>
        </w:rPr>
      </w:pPr>
    </w:p>
    <w:p w14:paraId="3B5D9521" w14:textId="1310C67A" w:rsidR="008D2E15" w:rsidRDefault="008D2E15" w:rsidP="00257BB4">
      <w:pPr>
        <w:pStyle w:val="Default"/>
        <w:numPr>
          <w:ilvl w:val="0"/>
          <w:numId w:val="18"/>
        </w:numPr>
        <w:spacing w:after="20"/>
        <w:ind w:left="709"/>
        <w:rPr>
          <w:rFonts w:ascii="Microsoft New Tai Lue" w:hAnsi="Microsoft New Tai Lue" w:cs="Microsoft New Tai Lue"/>
        </w:rPr>
      </w:pPr>
      <w:r>
        <w:rPr>
          <w:rFonts w:ascii="Microsoft New Tai Lue" w:hAnsi="Microsoft New Tai Lue" w:cs="Microsoft New Tai Lue"/>
        </w:rPr>
        <w:t>E</w:t>
      </w:r>
      <w:r w:rsidRPr="008C3FA1">
        <w:rPr>
          <w:rFonts w:ascii="Microsoft New Tai Lue" w:hAnsi="Microsoft New Tai Lue" w:cs="Microsoft New Tai Lue"/>
        </w:rPr>
        <w:t>nsure that Family Group Conference</w:t>
      </w:r>
      <w:r>
        <w:rPr>
          <w:rFonts w:ascii="Microsoft New Tai Lue" w:hAnsi="Microsoft New Tai Lue" w:cs="Microsoft New Tai Lue"/>
        </w:rPr>
        <w:t>s</w:t>
      </w:r>
      <w:r w:rsidRPr="008C3FA1">
        <w:rPr>
          <w:rFonts w:ascii="Microsoft New Tai Lue" w:hAnsi="Microsoft New Tai Lue" w:cs="Microsoft New Tai Lue"/>
        </w:rPr>
        <w:t xml:space="preserve">, Edge of Care </w:t>
      </w:r>
      <w:r w:rsidR="00716BB1">
        <w:rPr>
          <w:rFonts w:ascii="Microsoft New Tai Lue" w:hAnsi="Microsoft New Tai Lue" w:cs="Microsoft New Tai Lue"/>
        </w:rPr>
        <w:t>interventions</w:t>
      </w:r>
      <w:r w:rsidRPr="008C3FA1">
        <w:rPr>
          <w:rFonts w:ascii="Microsoft New Tai Lue" w:hAnsi="Microsoft New Tai Lue" w:cs="Microsoft New Tai Lue"/>
        </w:rPr>
        <w:t xml:space="preserve">, CAMHS and other resources are fully utilised to prevent </w:t>
      </w:r>
      <w:r>
        <w:rPr>
          <w:rFonts w:ascii="Microsoft New Tai Lue" w:hAnsi="Microsoft New Tai Lue" w:cs="Microsoft New Tai Lue"/>
        </w:rPr>
        <w:t>the need for care</w:t>
      </w:r>
      <w:r w:rsidRPr="008C3FA1">
        <w:rPr>
          <w:rFonts w:ascii="Microsoft New Tai Lue" w:hAnsi="Microsoft New Tai Lue" w:cs="Microsoft New Tai Lue"/>
        </w:rPr>
        <w:t xml:space="preserve"> or to help the child/young person return to their family/ wider family as soon as possible. </w:t>
      </w:r>
    </w:p>
    <w:p w14:paraId="3F584165" w14:textId="009DAB4F" w:rsidR="006162E9" w:rsidRDefault="006162E9" w:rsidP="00257BB4">
      <w:pPr>
        <w:pStyle w:val="Default"/>
        <w:numPr>
          <w:ilvl w:val="0"/>
          <w:numId w:val="18"/>
        </w:numPr>
        <w:spacing w:after="21"/>
        <w:ind w:left="709"/>
        <w:rPr>
          <w:rFonts w:ascii="Microsoft New Tai Lue" w:hAnsi="Microsoft New Tai Lue" w:cs="Microsoft New Tai Lue"/>
        </w:rPr>
      </w:pPr>
      <w:r w:rsidRPr="008C3FA1">
        <w:rPr>
          <w:rFonts w:ascii="Microsoft New Tai Lue" w:hAnsi="Microsoft New Tai Lue" w:cs="Microsoft New Tai Lue"/>
        </w:rPr>
        <w:t xml:space="preserve">Authorise plans to </w:t>
      </w:r>
      <w:r w:rsidR="00E00AF1">
        <w:rPr>
          <w:rFonts w:ascii="Microsoft New Tai Lue" w:hAnsi="Microsoft New Tai Lue" w:cs="Microsoft New Tai Lue"/>
        </w:rPr>
        <w:t>bring</w:t>
      </w:r>
      <w:r w:rsidRPr="008C3FA1">
        <w:rPr>
          <w:rFonts w:ascii="Microsoft New Tai Lue" w:hAnsi="Microsoft New Tai Lue" w:cs="Microsoft New Tai Lue"/>
        </w:rPr>
        <w:t xml:space="preserve"> a child or young person </w:t>
      </w:r>
      <w:r w:rsidR="00E00AF1">
        <w:rPr>
          <w:rFonts w:ascii="Microsoft New Tai Lue" w:hAnsi="Microsoft New Tai Lue" w:cs="Microsoft New Tai Lue"/>
        </w:rPr>
        <w:t xml:space="preserve">into care </w:t>
      </w:r>
      <w:r w:rsidRPr="008C3FA1">
        <w:rPr>
          <w:rFonts w:ascii="Microsoft New Tai Lue" w:hAnsi="Microsoft New Tai Lue" w:cs="Microsoft New Tai Lue"/>
        </w:rPr>
        <w:t xml:space="preserve">under Section 20 </w:t>
      </w:r>
      <w:r w:rsidR="00E00AF1">
        <w:rPr>
          <w:rFonts w:ascii="Microsoft New Tai Lue" w:hAnsi="Microsoft New Tai Lue" w:cs="Microsoft New Tai Lue"/>
        </w:rPr>
        <w:t xml:space="preserve">of the </w:t>
      </w:r>
      <w:r w:rsidRPr="008C3FA1">
        <w:rPr>
          <w:rFonts w:ascii="Microsoft New Tai Lue" w:hAnsi="Microsoft New Tai Lue" w:cs="Microsoft New Tai Lue"/>
        </w:rPr>
        <w:t xml:space="preserve">Children Act (planned </w:t>
      </w:r>
      <w:r w:rsidR="00E00AF1">
        <w:rPr>
          <w:rFonts w:ascii="Microsoft New Tai Lue" w:hAnsi="Microsoft New Tai Lue" w:cs="Microsoft New Tai Lue"/>
        </w:rPr>
        <w:t>and</w:t>
      </w:r>
      <w:r w:rsidRPr="008C3FA1">
        <w:rPr>
          <w:rFonts w:ascii="Microsoft New Tai Lue" w:hAnsi="Microsoft New Tai Lue" w:cs="Microsoft New Tai Lue"/>
        </w:rPr>
        <w:t xml:space="preserve"> unplanned)</w:t>
      </w:r>
      <w:r w:rsidR="00E00AF1">
        <w:rPr>
          <w:rFonts w:ascii="Microsoft New Tai Lue" w:hAnsi="Microsoft New Tai Lue" w:cs="Microsoft New Tai Lue"/>
        </w:rPr>
        <w:t>.</w:t>
      </w:r>
    </w:p>
    <w:p w14:paraId="3BC1A43B" w14:textId="431A0CE5" w:rsidR="000F2C81" w:rsidRPr="000F2C81" w:rsidRDefault="000F2C81" w:rsidP="00257BB4">
      <w:pPr>
        <w:pStyle w:val="Default"/>
        <w:numPr>
          <w:ilvl w:val="0"/>
          <w:numId w:val="18"/>
        </w:numPr>
        <w:spacing w:after="20"/>
        <w:ind w:left="709"/>
        <w:rPr>
          <w:rFonts w:ascii="Microsoft New Tai Lue" w:hAnsi="Microsoft New Tai Lue" w:cs="Microsoft New Tai Lue"/>
        </w:rPr>
      </w:pPr>
      <w:r w:rsidRPr="008D2E15">
        <w:rPr>
          <w:rFonts w:ascii="Microsoft New Tai Lue" w:hAnsi="Microsoft New Tai Lue" w:cs="Microsoft New Tai Lue"/>
        </w:rPr>
        <w:t xml:space="preserve">Ratify recommendations for pre-proceedings and to review all children in pre-proceedings at </w:t>
      </w:r>
      <w:r w:rsidR="00A6667E">
        <w:rPr>
          <w:rFonts w:ascii="Microsoft New Tai Lue" w:hAnsi="Microsoft New Tai Lue" w:cs="Microsoft New Tai Lue"/>
        </w:rPr>
        <w:t>8-10 weeks</w:t>
      </w:r>
      <w:r w:rsidRPr="008D2E15">
        <w:rPr>
          <w:rFonts w:ascii="Microsoft New Tai Lue" w:hAnsi="Microsoft New Tai Lue" w:cs="Microsoft New Tai Lue"/>
        </w:rPr>
        <w:t xml:space="preserve"> to ensure timely assessment and planning is in place.</w:t>
      </w:r>
    </w:p>
    <w:p w14:paraId="37D1A25F" w14:textId="4EE0B07E" w:rsidR="006162E9" w:rsidRPr="008C3FA1" w:rsidRDefault="006162E9" w:rsidP="00257BB4">
      <w:pPr>
        <w:pStyle w:val="Default"/>
        <w:numPr>
          <w:ilvl w:val="0"/>
          <w:numId w:val="18"/>
        </w:numPr>
        <w:spacing w:after="21"/>
        <w:ind w:left="709"/>
        <w:rPr>
          <w:rFonts w:ascii="Microsoft New Tai Lue" w:hAnsi="Microsoft New Tai Lue" w:cs="Microsoft New Tai Lue"/>
        </w:rPr>
      </w:pPr>
      <w:r w:rsidRPr="008C3FA1">
        <w:rPr>
          <w:rFonts w:ascii="Microsoft New Tai Lue" w:hAnsi="Microsoft New Tai Lue" w:cs="Microsoft New Tai Lue"/>
        </w:rPr>
        <w:t xml:space="preserve">Authorise </w:t>
      </w:r>
      <w:r w:rsidR="00E00AF1">
        <w:rPr>
          <w:rFonts w:ascii="Microsoft New Tai Lue" w:hAnsi="Microsoft New Tai Lue" w:cs="Microsoft New Tai Lue"/>
          <w:bCs/>
        </w:rPr>
        <w:t>all</w:t>
      </w:r>
      <w:r w:rsidRPr="008C3FA1">
        <w:rPr>
          <w:rFonts w:ascii="Microsoft New Tai Lue" w:hAnsi="Microsoft New Tai Lue" w:cs="Microsoft New Tai Lue"/>
          <w:bCs/>
        </w:rPr>
        <w:t xml:space="preserve"> </w:t>
      </w:r>
      <w:r w:rsidRPr="008C3FA1">
        <w:rPr>
          <w:rFonts w:ascii="Microsoft New Tai Lue" w:hAnsi="Microsoft New Tai Lue" w:cs="Microsoft New Tai Lue"/>
        </w:rPr>
        <w:t>plans to apply for an order under Section 31 of the 1989 Children Act (Care Orders</w:t>
      </w:r>
      <w:r w:rsidR="00716BB1">
        <w:rPr>
          <w:rFonts w:ascii="Microsoft New Tai Lue" w:hAnsi="Microsoft New Tai Lue" w:cs="Microsoft New Tai Lue"/>
        </w:rPr>
        <w:t xml:space="preserve"> and</w:t>
      </w:r>
      <w:r w:rsidRPr="008C3FA1">
        <w:rPr>
          <w:rFonts w:ascii="Microsoft New Tai Lue" w:hAnsi="Microsoft New Tai Lue" w:cs="Microsoft New Tai Lue"/>
        </w:rPr>
        <w:t xml:space="preserve"> Supervision Orders)</w:t>
      </w:r>
      <w:r w:rsidR="00E00AF1">
        <w:rPr>
          <w:rFonts w:ascii="Microsoft New Tai Lue" w:hAnsi="Microsoft New Tai Lue" w:cs="Microsoft New Tai Lue"/>
        </w:rPr>
        <w:t>.</w:t>
      </w:r>
    </w:p>
    <w:p w14:paraId="004EF8D2" w14:textId="55C779C2" w:rsidR="006162E9" w:rsidRPr="00752832" w:rsidRDefault="006162E9" w:rsidP="00257BB4">
      <w:pPr>
        <w:pStyle w:val="Default"/>
        <w:numPr>
          <w:ilvl w:val="0"/>
          <w:numId w:val="18"/>
        </w:numPr>
        <w:ind w:left="709"/>
        <w:rPr>
          <w:rFonts w:ascii="Microsoft New Tai Lue" w:hAnsi="Microsoft New Tai Lue" w:cs="Microsoft New Tai Lue"/>
        </w:rPr>
      </w:pPr>
      <w:r w:rsidRPr="00752832">
        <w:rPr>
          <w:rFonts w:ascii="Microsoft New Tai Lue" w:hAnsi="Microsoft New Tai Lue" w:cs="Microsoft New Tai Lue"/>
        </w:rPr>
        <w:t>Authorise plans for an order under Section 25 of the 1989 Children Act</w:t>
      </w:r>
      <w:r w:rsidR="00B8356F">
        <w:rPr>
          <w:rFonts w:ascii="Microsoft New Tai Lue" w:hAnsi="Microsoft New Tai Lue" w:cs="Microsoft New Tai Lue"/>
        </w:rPr>
        <w:t xml:space="preserve"> </w:t>
      </w:r>
      <w:r w:rsidRPr="00752832">
        <w:rPr>
          <w:rFonts w:ascii="Microsoft New Tai Lue" w:hAnsi="Microsoft New Tai Lue" w:cs="Microsoft New Tai Lue"/>
        </w:rPr>
        <w:t>(Secure Accommodation Orders)</w:t>
      </w:r>
      <w:r w:rsidR="00E00AF1" w:rsidRPr="00752832">
        <w:rPr>
          <w:rFonts w:ascii="Microsoft New Tai Lue" w:hAnsi="Microsoft New Tai Lue" w:cs="Microsoft New Tai Lue"/>
        </w:rPr>
        <w:t>.</w:t>
      </w:r>
    </w:p>
    <w:p w14:paraId="70AC4FC0" w14:textId="62390D98" w:rsidR="006162E9" w:rsidRPr="00752832" w:rsidRDefault="006162E9" w:rsidP="00257BB4">
      <w:pPr>
        <w:pStyle w:val="Default"/>
        <w:numPr>
          <w:ilvl w:val="0"/>
          <w:numId w:val="17"/>
        </w:numPr>
        <w:spacing w:after="20"/>
        <w:ind w:left="709"/>
        <w:rPr>
          <w:rFonts w:ascii="Microsoft New Tai Lue" w:hAnsi="Microsoft New Tai Lue" w:cs="Microsoft New Tai Lue"/>
        </w:rPr>
      </w:pPr>
      <w:r w:rsidRPr="00752832">
        <w:rPr>
          <w:rFonts w:ascii="Microsoft New Tai Lue" w:hAnsi="Microsoft New Tai Lue" w:cs="Microsoft New Tai Lue"/>
        </w:rPr>
        <w:t xml:space="preserve">Authorise plans (retrospectively) to apply for </w:t>
      </w:r>
      <w:r w:rsidR="00716BB1">
        <w:rPr>
          <w:rFonts w:ascii="Microsoft New Tai Lue" w:hAnsi="Microsoft New Tai Lue" w:cs="Microsoft New Tai Lue"/>
        </w:rPr>
        <w:t>an E</w:t>
      </w:r>
      <w:r w:rsidRPr="00752832">
        <w:rPr>
          <w:rFonts w:ascii="Microsoft New Tai Lue" w:hAnsi="Microsoft New Tai Lue" w:cs="Microsoft New Tai Lue"/>
        </w:rPr>
        <w:t xml:space="preserve">mergency </w:t>
      </w:r>
      <w:r w:rsidR="00716BB1">
        <w:rPr>
          <w:rFonts w:ascii="Microsoft New Tai Lue" w:hAnsi="Microsoft New Tai Lue" w:cs="Microsoft New Tai Lue"/>
        </w:rPr>
        <w:t>P</w:t>
      </w:r>
      <w:r w:rsidRPr="00752832">
        <w:rPr>
          <w:rFonts w:ascii="Microsoft New Tai Lue" w:hAnsi="Microsoft New Tai Lue" w:cs="Microsoft New Tai Lue"/>
        </w:rPr>
        <w:t>rotection</w:t>
      </w:r>
      <w:r w:rsidR="00716BB1">
        <w:rPr>
          <w:rFonts w:ascii="Microsoft New Tai Lue" w:hAnsi="Microsoft New Tai Lue" w:cs="Microsoft New Tai Lue"/>
        </w:rPr>
        <w:t xml:space="preserve"> Order</w:t>
      </w:r>
      <w:r w:rsidRPr="00752832">
        <w:rPr>
          <w:rFonts w:ascii="Microsoft New Tai Lue" w:hAnsi="Microsoft New Tai Lue" w:cs="Microsoft New Tai Lue"/>
        </w:rPr>
        <w:t>, although agreement for such plans may be sought from a Head of Service or Assistant Director outside Panel if required</w:t>
      </w:r>
      <w:r w:rsidR="00C321A7">
        <w:rPr>
          <w:rFonts w:ascii="Microsoft New Tai Lue" w:hAnsi="Microsoft New Tai Lue" w:cs="Microsoft New Tai Lue"/>
        </w:rPr>
        <w:t>.</w:t>
      </w:r>
      <w:r w:rsidRPr="00752832">
        <w:rPr>
          <w:rFonts w:ascii="Microsoft New Tai Lue" w:hAnsi="Microsoft New Tai Lue" w:cs="Microsoft New Tai Lue"/>
        </w:rPr>
        <w:t xml:space="preserve"> </w:t>
      </w:r>
    </w:p>
    <w:p w14:paraId="1D7C7330" w14:textId="75E3A6A5" w:rsidR="006162E9" w:rsidRDefault="000F2C81" w:rsidP="00257BB4">
      <w:pPr>
        <w:pStyle w:val="Default"/>
        <w:numPr>
          <w:ilvl w:val="0"/>
          <w:numId w:val="18"/>
        </w:numPr>
        <w:spacing w:after="20"/>
        <w:ind w:left="709"/>
        <w:rPr>
          <w:rFonts w:ascii="Microsoft New Tai Lue" w:hAnsi="Microsoft New Tai Lue" w:cs="Microsoft New Tai Lue"/>
        </w:rPr>
      </w:pPr>
      <w:r>
        <w:rPr>
          <w:rFonts w:ascii="Microsoft New Tai Lue" w:hAnsi="Microsoft New Tai Lue" w:cs="Microsoft New Tai Lue"/>
        </w:rPr>
        <w:t>A</w:t>
      </w:r>
      <w:r w:rsidR="003C6360">
        <w:rPr>
          <w:rFonts w:ascii="Microsoft New Tai Lue" w:hAnsi="Microsoft New Tai Lue" w:cs="Microsoft New Tai Lue"/>
        </w:rPr>
        <w:t>gree</w:t>
      </w:r>
      <w:r w:rsidR="006162E9" w:rsidRPr="008C3FA1">
        <w:rPr>
          <w:rFonts w:ascii="Microsoft New Tai Lue" w:hAnsi="Microsoft New Tai Lue" w:cs="Microsoft New Tai Lue"/>
        </w:rPr>
        <w:t xml:space="preserve"> </w:t>
      </w:r>
      <w:r w:rsidR="00194919">
        <w:rPr>
          <w:rFonts w:ascii="Microsoft New Tai Lue" w:hAnsi="Microsoft New Tai Lue" w:cs="Microsoft New Tai Lue"/>
        </w:rPr>
        <w:t xml:space="preserve">the type of </w:t>
      </w:r>
      <w:r w:rsidR="006162E9" w:rsidRPr="008C3FA1">
        <w:rPr>
          <w:rFonts w:ascii="Microsoft New Tai Lue" w:hAnsi="Microsoft New Tai Lue" w:cs="Microsoft New Tai Lue"/>
        </w:rPr>
        <w:t>placement requ</w:t>
      </w:r>
      <w:r w:rsidR="00194919">
        <w:rPr>
          <w:rFonts w:ascii="Microsoft New Tai Lue" w:hAnsi="Microsoft New Tai Lue" w:cs="Microsoft New Tai Lue"/>
        </w:rPr>
        <w:t>ired</w:t>
      </w:r>
      <w:r w:rsidR="006162E9" w:rsidRPr="008C3FA1">
        <w:rPr>
          <w:rFonts w:ascii="Microsoft New Tai Lue" w:hAnsi="Microsoft New Tai Lue" w:cs="Microsoft New Tai Lue"/>
        </w:rPr>
        <w:t xml:space="preserve"> to meet the needs of the child or young person</w:t>
      </w:r>
      <w:r w:rsidR="007151D4">
        <w:rPr>
          <w:rFonts w:ascii="Microsoft New Tai Lue" w:hAnsi="Microsoft New Tai Lue" w:cs="Microsoft New Tai Lue"/>
        </w:rPr>
        <w:t xml:space="preserve">, </w:t>
      </w:r>
      <w:proofErr w:type="gramStart"/>
      <w:r w:rsidR="007151D4">
        <w:rPr>
          <w:rFonts w:ascii="Microsoft New Tai Lue" w:hAnsi="Microsoft New Tai Lue" w:cs="Microsoft New Tai Lue"/>
        </w:rPr>
        <w:t>taking into account</w:t>
      </w:r>
      <w:proofErr w:type="gramEnd"/>
      <w:r w:rsidR="007151D4">
        <w:rPr>
          <w:rFonts w:ascii="Microsoft New Tai Lue" w:hAnsi="Microsoft New Tai Lue" w:cs="Microsoft New Tai Lue"/>
        </w:rPr>
        <w:t xml:space="preserve"> their wishes.</w:t>
      </w:r>
    </w:p>
    <w:p w14:paraId="592FD0DF" w14:textId="1A7CB7E5" w:rsidR="00C33D9A" w:rsidRPr="008C3FA1" w:rsidRDefault="00826B8E" w:rsidP="00257BB4">
      <w:pPr>
        <w:pStyle w:val="Default"/>
        <w:numPr>
          <w:ilvl w:val="0"/>
          <w:numId w:val="18"/>
        </w:numPr>
        <w:spacing w:after="20"/>
        <w:ind w:left="709"/>
        <w:rPr>
          <w:rFonts w:ascii="Microsoft New Tai Lue" w:hAnsi="Microsoft New Tai Lue" w:cs="Microsoft New Tai Lue"/>
        </w:rPr>
      </w:pPr>
      <w:r>
        <w:rPr>
          <w:rFonts w:ascii="Microsoft New Tai Lue" w:hAnsi="Microsoft New Tai Lue" w:cs="Microsoft New Tai Lue"/>
        </w:rPr>
        <w:t>A</w:t>
      </w:r>
      <w:r w:rsidR="00C33D9A">
        <w:rPr>
          <w:rFonts w:ascii="Microsoft New Tai Lue" w:hAnsi="Microsoft New Tai Lue" w:cs="Microsoft New Tai Lue"/>
        </w:rPr>
        <w:t>gree a change of a previously stable placement</w:t>
      </w:r>
      <w:r w:rsidR="008101B3">
        <w:rPr>
          <w:rFonts w:ascii="Microsoft New Tai Lue" w:hAnsi="Microsoft New Tai Lue" w:cs="Microsoft New Tai Lue"/>
        </w:rPr>
        <w:t xml:space="preserve"> </w:t>
      </w:r>
      <w:r w:rsidR="008101B3" w:rsidRPr="008C3FA1">
        <w:rPr>
          <w:rFonts w:ascii="Microsoft New Tai Lue" w:hAnsi="Microsoft New Tai Lue" w:cs="Microsoft New Tai Lue"/>
        </w:rPr>
        <w:t>as the placement is now unable to meet the child or young person’s needs (as outlined in the child’s care plan) or where external resource is required</w:t>
      </w:r>
      <w:r w:rsidR="00C321A7">
        <w:rPr>
          <w:rFonts w:ascii="Microsoft New Tai Lue" w:hAnsi="Microsoft New Tai Lue" w:cs="Microsoft New Tai Lue"/>
        </w:rPr>
        <w:t>.</w:t>
      </w:r>
    </w:p>
    <w:p w14:paraId="4A5BB2A8" w14:textId="5B0380D4" w:rsidR="006162E9" w:rsidRDefault="00826B8E" w:rsidP="00257BB4">
      <w:pPr>
        <w:pStyle w:val="Default"/>
        <w:numPr>
          <w:ilvl w:val="0"/>
          <w:numId w:val="18"/>
        </w:numPr>
        <w:spacing w:after="20"/>
        <w:ind w:left="709"/>
        <w:rPr>
          <w:rFonts w:ascii="Microsoft New Tai Lue" w:hAnsi="Microsoft New Tai Lue" w:cs="Microsoft New Tai Lue"/>
        </w:rPr>
      </w:pPr>
      <w:r>
        <w:rPr>
          <w:rFonts w:ascii="Microsoft New Tai Lue" w:hAnsi="Microsoft New Tai Lue" w:cs="Microsoft New Tai Lue"/>
        </w:rPr>
        <w:t>A</w:t>
      </w:r>
      <w:r w:rsidR="006162E9" w:rsidRPr="008C3FA1">
        <w:rPr>
          <w:rFonts w:ascii="Microsoft New Tai Lue" w:hAnsi="Microsoft New Tai Lue" w:cs="Microsoft New Tai Lue"/>
        </w:rPr>
        <w:t xml:space="preserve">uthorise and review all </w:t>
      </w:r>
      <w:r w:rsidR="001064C9">
        <w:rPr>
          <w:rFonts w:ascii="Microsoft New Tai Lue" w:hAnsi="Microsoft New Tai Lue" w:cs="Microsoft New Tai Lue"/>
        </w:rPr>
        <w:t xml:space="preserve">external fostering and </w:t>
      </w:r>
      <w:r w:rsidR="00367F56">
        <w:rPr>
          <w:rFonts w:ascii="Microsoft New Tai Lue" w:hAnsi="Microsoft New Tai Lue" w:cs="Microsoft New Tai Lue"/>
        </w:rPr>
        <w:t>residential</w:t>
      </w:r>
      <w:r w:rsidR="006162E9" w:rsidRPr="008C3FA1">
        <w:rPr>
          <w:rFonts w:ascii="Microsoft New Tai Lue" w:hAnsi="Microsoft New Tai Lue" w:cs="Microsoft New Tai Lue"/>
        </w:rPr>
        <w:t xml:space="preserve"> placements</w:t>
      </w:r>
      <w:r w:rsidR="0073101E">
        <w:rPr>
          <w:rFonts w:ascii="Microsoft New Tai Lue" w:hAnsi="Microsoft New Tai Lue" w:cs="Microsoft New Tai Lue"/>
        </w:rPr>
        <w:t xml:space="preserve"> including parent and child assessment placements</w:t>
      </w:r>
      <w:r w:rsidR="008D0CB7">
        <w:rPr>
          <w:rFonts w:ascii="Microsoft New Tai Lue" w:hAnsi="Microsoft New Tai Lue" w:cs="Microsoft New Tai Lue"/>
        </w:rPr>
        <w:t>.</w:t>
      </w:r>
    </w:p>
    <w:p w14:paraId="30722C91" w14:textId="3DA784D6" w:rsidR="004E0C69" w:rsidRPr="008C3FA1" w:rsidRDefault="004E0C69" w:rsidP="00257BB4">
      <w:pPr>
        <w:pStyle w:val="Default"/>
        <w:numPr>
          <w:ilvl w:val="0"/>
          <w:numId w:val="18"/>
        </w:numPr>
        <w:spacing w:after="20"/>
        <w:ind w:left="709"/>
        <w:rPr>
          <w:rFonts w:ascii="Microsoft New Tai Lue" w:hAnsi="Microsoft New Tai Lue" w:cs="Microsoft New Tai Lue"/>
        </w:rPr>
      </w:pPr>
      <w:r>
        <w:rPr>
          <w:rFonts w:ascii="Microsoft New Tai Lue" w:hAnsi="Microsoft New Tai Lue" w:cs="Microsoft New Tai Lue"/>
        </w:rPr>
        <w:t>Authorise any independent asse</w:t>
      </w:r>
      <w:r w:rsidR="00C321A7">
        <w:rPr>
          <w:rFonts w:ascii="Microsoft New Tai Lue" w:hAnsi="Microsoft New Tai Lue" w:cs="Microsoft New Tai Lue"/>
        </w:rPr>
        <w:t>s</w:t>
      </w:r>
      <w:r>
        <w:rPr>
          <w:rFonts w:ascii="Microsoft New Tai Lue" w:hAnsi="Microsoft New Tai Lue" w:cs="Microsoft New Tai Lue"/>
        </w:rPr>
        <w:t>sments.</w:t>
      </w:r>
    </w:p>
    <w:p w14:paraId="5F583C88" w14:textId="6CE51C89" w:rsidR="00DF7FCA" w:rsidRPr="00826B8E" w:rsidRDefault="00826B8E" w:rsidP="00257BB4">
      <w:pPr>
        <w:pStyle w:val="Default"/>
        <w:numPr>
          <w:ilvl w:val="0"/>
          <w:numId w:val="18"/>
        </w:numPr>
        <w:spacing w:after="20"/>
        <w:ind w:left="709"/>
        <w:rPr>
          <w:rFonts w:ascii="Microsoft New Tai Lue" w:hAnsi="Microsoft New Tai Lue" w:cs="Microsoft New Tai Lue"/>
        </w:rPr>
      </w:pPr>
      <w:r>
        <w:rPr>
          <w:rFonts w:ascii="Microsoft New Tai Lue" w:hAnsi="Microsoft New Tai Lue" w:cs="Microsoft New Tai Lue"/>
        </w:rPr>
        <w:t xml:space="preserve">Seek </w:t>
      </w:r>
      <w:r w:rsidR="00DF7FCA" w:rsidRPr="00826B8E">
        <w:rPr>
          <w:rFonts w:ascii="Microsoft New Tai Lue" w:hAnsi="Microsoft New Tai Lue" w:cs="Microsoft New Tai Lue"/>
        </w:rPr>
        <w:t>fund</w:t>
      </w:r>
      <w:r>
        <w:rPr>
          <w:rFonts w:ascii="Microsoft New Tai Lue" w:hAnsi="Microsoft New Tai Lue" w:cs="Microsoft New Tai Lue"/>
        </w:rPr>
        <w:t>ing for</w:t>
      </w:r>
      <w:r w:rsidR="00DF7FCA" w:rsidRPr="00826B8E">
        <w:rPr>
          <w:rFonts w:ascii="Microsoft New Tai Lue" w:hAnsi="Microsoft New Tai Lue" w:cs="Microsoft New Tai Lue"/>
        </w:rPr>
        <w:t xml:space="preserve"> accommodation and subsistence for families with No Recourse to Public Funds (NRPF)</w:t>
      </w:r>
    </w:p>
    <w:p w14:paraId="06AD2BE2" w14:textId="3C9847AD" w:rsidR="006162E9" w:rsidRPr="00400398" w:rsidRDefault="006162E9" w:rsidP="00257BB4">
      <w:pPr>
        <w:pStyle w:val="Default"/>
        <w:numPr>
          <w:ilvl w:val="0"/>
          <w:numId w:val="18"/>
        </w:numPr>
        <w:spacing w:after="20"/>
        <w:ind w:left="709"/>
        <w:rPr>
          <w:rFonts w:ascii="Microsoft New Tai Lue" w:hAnsi="Microsoft New Tai Lue" w:cs="Microsoft New Tai Lue"/>
          <w:color w:val="FF0000"/>
        </w:rPr>
      </w:pPr>
      <w:r w:rsidRPr="00400398">
        <w:rPr>
          <w:rFonts w:ascii="Microsoft New Tai Lue" w:hAnsi="Microsoft New Tai Lue" w:cs="Microsoft New Tai Lue"/>
          <w:color w:val="FF0000"/>
        </w:rPr>
        <w:t xml:space="preserve">To authorise </w:t>
      </w:r>
      <w:r w:rsidR="003073DE" w:rsidRPr="00400398">
        <w:rPr>
          <w:rFonts w:ascii="Microsoft New Tai Lue" w:hAnsi="Microsoft New Tai Lue" w:cs="Microsoft New Tai Lue"/>
          <w:color w:val="FF0000"/>
        </w:rPr>
        <w:t xml:space="preserve">new and ongoing </w:t>
      </w:r>
      <w:r w:rsidRPr="00400398">
        <w:rPr>
          <w:rFonts w:ascii="Microsoft New Tai Lue" w:hAnsi="Microsoft New Tai Lue" w:cs="Microsoft New Tai Lue"/>
          <w:color w:val="FF0000"/>
        </w:rPr>
        <w:t>expenditure on children and their families that exceed</w:t>
      </w:r>
      <w:r w:rsidR="0008235D" w:rsidRPr="00400398">
        <w:rPr>
          <w:rFonts w:ascii="Microsoft New Tai Lue" w:hAnsi="Microsoft New Tai Lue" w:cs="Microsoft New Tai Lue"/>
          <w:color w:val="FF0000"/>
        </w:rPr>
        <w:t>s</w:t>
      </w:r>
      <w:r w:rsidRPr="00400398">
        <w:rPr>
          <w:rFonts w:ascii="Microsoft New Tai Lue" w:hAnsi="Microsoft New Tai Lue" w:cs="Microsoft New Tai Lue"/>
          <w:color w:val="FF0000"/>
        </w:rPr>
        <w:t xml:space="preserve"> £1000 (£2000 for children with disability) per annum</w:t>
      </w:r>
      <w:r w:rsidR="00716BB1" w:rsidRPr="00400398">
        <w:rPr>
          <w:rFonts w:ascii="Microsoft New Tai Lue" w:hAnsi="Microsoft New Tai Lue" w:cs="Microsoft New Tai Lue"/>
          <w:color w:val="FF0000"/>
        </w:rPr>
        <w:t>.</w:t>
      </w:r>
    </w:p>
    <w:p w14:paraId="10696F1C" w14:textId="77777777" w:rsidR="00400398" w:rsidRDefault="00400398" w:rsidP="00400398">
      <w:pPr>
        <w:pStyle w:val="Default"/>
        <w:rPr>
          <w:rFonts w:ascii="Microsoft New Tai Lue" w:hAnsi="Microsoft New Tai Lue" w:cs="Microsoft New Tai Lue"/>
          <w:b/>
          <w:color w:val="auto"/>
        </w:rPr>
      </w:pPr>
      <w:r>
        <w:rPr>
          <w:rFonts w:ascii="Microsoft New Tai Lue" w:hAnsi="Microsoft New Tai Lue" w:cs="Microsoft New Tai Lue"/>
          <w:b/>
          <w:color w:val="auto"/>
        </w:rPr>
        <w:t xml:space="preserve">     </w:t>
      </w:r>
    </w:p>
    <w:p w14:paraId="4224EADF" w14:textId="393C0E51" w:rsidR="003B77E1" w:rsidRDefault="00400398" w:rsidP="00400398">
      <w:pPr>
        <w:pStyle w:val="Default"/>
        <w:rPr>
          <w:rFonts w:ascii="Microsoft New Tai Lue" w:hAnsi="Microsoft New Tai Lue" w:cs="Microsoft New Tai Lue"/>
          <w:color w:val="auto"/>
        </w:rPr>
      </w:pPr>
      <w:r>
        <w:rPr>
          <w:rFonts w:ascii="Microsoft New Tai Lue" w:hAnsi="Microsoft New Tai Lue" w:cs="Microsoft New Tai Lue"/>
          <w:color w:val="auto"/>
        </w:rPr>
        <w:t xml:space="preserve">The </w:t>
      </w:r>
      <w:r w:rsidRPr="008C3FA1">
        <w:rPr>
          <w:rFonts w:ascii="Microsoft New Tai Lue" w:hAnsi="Microsoft New Tai Lue" w:cs="Microsoft New Tai Lue"/>
          <w:color w:val="auto"/>
        </w:rPr>
        <w:t>Children’s Care</w:t>
      </w:r>
      <w:r>
        <w:rPr>
          <w:rFonts w:ascii="Microsoft New Tai Lue" w:hAnsi="Microsoft New Tai Lue" w:cs="Microsoft New Tai Lue"/>
          <w:color w:val="auto"/>
        </w:rPr>
        <w:t xml:space="preserve"> and Resource</w:t>
      </w:r>
      <w:r w:rsidRPr="008C3FA1">
        <w:rPr>
          <w:rFonts w:ascii="Microsoft New Tai Lue" w:hAnsi="Microsoft New Tai Lue" w:cs="Microsoft New Tai Lue"/>
          <w:color w:val="auto"/>
        </w:rPr>
        <w:t xml:space="preserve"> Panel does not</w:t>
      </w:r>
      <w:r w:rsidR="003B77E1">
        <w:rPr>
          <w:rFonts w:ascii="Microsoft New Tai Lue" w:hAnsi="Microsoft New Tai Lue" w:cs="Microsoft New Tai Lue"/>
          <w:color w:val="auto"/>
        </w:rPr>
        <w:t xml:space="preserve"> consider:</w:t>
      </w:r>
      <w:r w:rsidRPr="008C3FA1">
        <w:rPr>
          <w:rFonts w:ascii="Microsoft New Tai Lue" w:hAnsi="Microsoft New Tai Lue" w:cs="Microsoft New Tai Lue"/>
          <w:color w:val="auto"/>
        </w:rPr>
        <w:t xml:space="preserve"> </w:t>
      </w:r>
    </w:p>
    <w:p w14:paraId="4945981F" w14:textId="77777777" w:rsidR="003B77E1" w:rsidRDefault="003B77E1" w:rsidP="00400398">
      <w:pPr>
        <w:pStyle w:val="Default"/>
        <w:rPr>
          <w:rFonts w:ascii="Microsoft New Tai Lue" w:hAnsi="Microsoft New Tai Lue" w:cs="Microsoft New Tai Lue"/>
          <w:color w:val="auto"/>
        </w:rPr>
      </w:pPr>
    </w:p>
    <w:p w14:paraId="7FD0499B" w14:textId="4E0AEC29" w:rsidR="00400398" w:rsidRPr="003B77E1" w:rsidRDefault="003B77E1" w:rsidP="003B77E1">
      <w:pPr>
        <w:pStyle w:val="Default"/>
        <w:numPr>
          <w:ilvl w:val="0"/>
          <w:numId w:val="31"/>
        </w:numPr>
        <w:rPr>
          <w:rFonts w:ascii="Microsoft New Tai Lue" w:hAnsi="Microsoft New Tai Lue" w:cs="Microsoft New Tai Lue"/>
          <w:bCs/>
          <w:color w:val="auto"/>
        </w:rPr>
      </w:pPr>
      <w:r>
        <w:rPr>
          <w:rFonts w:ascii="Microsoft New Tai Lue" w:hAnsi="Microsoft New Tai Lue" w:cs="Microsoft New Tai Lue"/>
          <w:color w:val="auto"/>
        </w:rPr>
        <w:t>R</w:t>
      </w:r>
      <w:r w:rsidR="00400398" w:rsidRPr="008C3FA1">
        <w:rPr>
          <w:rFonts w:ascii="Microsoft New Tai Lue" w:hAnsi="Microsoft New Tai Lue" w:cs="Microsoft New Tai Lue"/>
          <w:color w:val="auto"/>
        </w:rPr>
        <w:t>espite or family support requests for families with disabled children, unless the request is about or part of care proceedings</w:t>
      </w:r>
      <w:r w:rsidR="00400398">
        <w:rPr>
          <w:rFonts w:ascii="Microsoft New Tai Lue" w:hAnsi="Microsoft New Tai Lue" w:cs="Microsoft New Tai Lue"/>
          <w:color w:val="auto"/>
        </w:rPr>
        <w:t>.</w:t>
      </w:r>
      <w:r w:rsidR="00400398" w:rsidRPr="008C3FA1">
        <w:rPr>
          <w:rFonts w:ascii="Microsoft New Tai Lue" w:hAnsi="Microsoft New Tai Lue" w:cs="Microsoft New Tai Lue"/>
          <w:color w:val="auto"/>
        </w:rPr>
        <w:t xml:space="preserve"> </w:t>
      </w:r>
      <w:r w:rsidR="00400398">
        <w:rPr>
          <w:rFonts w:ascii="Microsoft New Tai Lue" w:hAnsi="Microsoft New Tai Lue" w:cs="Microsoft New Tai Lue"/>
          <w:color w:val="auto"/>
        </w:rPr>
        <w:t>These decisions will be via a separate panel for Children with Disabilities.</w:t>
      </w:r>
    </w:p>
    <w:p w14:paraId="2A2CD3CF" w14:textId="0878CF0F" w:rsidR="003B77E1" w:rsidRPr="00400398" w:rsidRDefault="003B77E1" w:rsidP="003B77E1">
      <w:pPr>
        <w:pStyle w:val="Default"/>
        <w:numPr>
          <w:ilvl w:val="0"/>
          <w:numId w:val="31"/>
        </w:numPr>
        <w:rPr>
          <w:rFonts w:ascii="Microsoft New Tai Lue" w:hAnsi="Microsoft New Tai Lue" w:cs="Microsoft New Tai Lue"/>
          <w:bCs/>
          <w:color w:val="auto"/>
        </w:rPr>
      </w:pPr>
      <w:r>
        <w:rPr>
          <w:rFonts w:ascii="Microsoft New Tai Lue" w:hAnsi="Microsoft New Tai Lue" w:cs="Microsoft New Tai Lue"/>
          <w:color w:val="auto"/>
        </w:rPr>
        <w:t>Special Guardianship and Adoption support packages.</w:t>
      </w:r>
    </w:p>
    <w:p w14:paraId="055CB888" w14:textId="77777777" w:rsidR="00400398" w:rsidRPr="00716BB1" w:rsidRDefault="00400398" w:rsidP="00400398">
      <w:pPr>
        <w:pStyle w:val="Default"/>
        <w:spacing w:after="20"/>
        <w:rPr>
          <w:rFonts w:ascii="Microsoft New Tai Lue" w:hAnsi="Microsoft New Tai Lue" w:cs="Microsoft New Tai Lue"/>
          <w:color w:val="auto"/>
        </w:rPr>
      </w:pPr>
    </w:p>
    <w:p w14:paraId="75DB7471" w14:textId="77777777" w:rsidR="00C63A88" w:rsidRDefault="00C63A88" w:rsidP="006162E9">
      <w:pPr>
        <w:pStyle w:val="Default"/>
        <w:rPr>
          <w:rFonts w:ascii="Microsoft New Tai Lue" w:hAnsi="Microsoft New Tai Lue" w:cs="Microsoft New Tai Lue"/>
          <w:b/>
          <w:bCs/>
          <w:color w:val="auto"/>
        </w:rPr>
      </w:pPr>
    </w:p>
    <w:p w14:paraId="4627218C" w14:textId="0A1A65FF" w:rsidR="006162E9" w:rsidRDefault="00D542BF" w:rsidP="006162E9">
      <w:pPr>
        <w:pStyle w:val="Default"/>
        <w:rPr>
          <w:rFonts w:ascii="Microsoft New Tai Lue" w:hAnsi="Microsoft New Tai Lue" w:cs="Microsoft New Tai Lue"/>
          <w:b/>
          <w:bCs/>
          <w:color w:val="auto"/>
        </w:rPr>
      </w:pPr>
      <w:r>
        <w:rPr>
          <w:rFonts w:ascii="Microsoft New Tai Lue" w:hAnsi="Microsoft New Tai Lue" w:cs="Microsoft New Tai Lue"/>
          <w:b/>
          <w:bCs/>
          <w:color w:val="auto"/>
        </w:rPr>
        <w:t>4</w:t>
      </w:r>
      <w:r w:rsidR="006162E9" w:rsidRPr="008C3FA1">
        <w:rPr>
          <w:rFonts w:ascii="Microsoft New Tai Lue" w:hAnsi="Microsoft New Tai Lue" w:cs="Microsoft New Tai Lue"/>
          <w:b/>
          <w:bCs/>
          <w:color w:val="auto"/>
        </w:rPr>
        <w:t xml:space="preserve">. How to refer </w:t>
      </w:r>
      <w:r>
        <w:rPr>
          <w:rFonts w:ascii="Microsoft New Tai Lue" w:hAnsi="Microsoft New Tai Lue" w:cs="Microsoft New Tai Lue"/>
          <w:b/>
          <w:bCs/>
          <w:color w:val="auto"/>
        </w:rPr>
        <w:t xml:space="preserve">to </w:t>
      </w:r>
      <w:r w:rsidR="006162E9" w:rsidRPr="008C3FA1">
        <w:rPr>
          <w:rFonts w:ascii="Microsoft New Tai Lue" w:hAnsi="Microsoft New Tai Lue" w:cs="Microsoft New Tai Lue"/>
          <w:b/>
          <w:bCs/>
          <w:color w:val="auto"/>
        </w:rPr>
        <w:t>Care</w:t>
      </w:r>
      <w:r w:rsidR="00716BB1">
        <w:rPr>
          <w:rFonts w:ascii="Microsoft New Tai Lue" w:hAnsi="Microsoft New Tai Lue" w:cs="Microsoft New Tai Lue"/>
          <w:b/>
          <w:bCs/>
          <w:color w:val="auto"/>
        </w:rPr>
        <w:t xml:space="preserve"> and Resource</w:t>
      </w:r>
      <w:r w:rsidR="006162E9" w:rsidRPr="008C3FA1">
        <w:rPr>
          <w:rFonts w:ascii="Microsoft New Tai Lue" w:hAnsi="Microsoft New Tai Lue" w:cs="Microsoft New Tai Lue"/>
          <w:b/>
          <w:bCs/>
          <w:color w:val="auto"/>
        </w:rPr>
        <w:t xml:space="preserve"> Panel </w:t>
      </w:r>
    </w:p>
    <w:p w14:paraId="16E382AF" w14:textId="31193044" w:rsidR="00BF1FB3" w:rsidRDefault="00BF1FB3" w:rsidP="006162E9">
      <w:pPr>
        <w:pStyle w:val="Default"/>
        <w:rPr>
          <w:rFonts w:ascii="Microsoft New Tai Lue" w:hAnsi="Microsoft New Tai Lue" w:cs="Microsoft New Tai Lue"/>
          <w:b/>
          <w:bCs/>
          <w:color w:val="auto"/>
        </w:rPr>
      </w:pPr>
    </w:p>
    <w:p w14:paraId="2CAF6C54" w14:textId="787A76ED" w:rsidR="001769AB" w:rsidRPr="001769AB" w:rsidRDefault="001769AB" w:rsidP="00257BB4">
      <w:pPr>
        <w:pStyle w:val="Default"/>
        <w:numPr>
          <w:ilvl w:val="0"/>
          <w:numId w:val="17"/>
        </w:numPr>
        <w:ind w:left="709"/>
        <w:rPr>
          <w:rFonts w:ascii="Microsoft New Tai Lue" w:hAnsi="Microsoft New Tai Lue" w:cs="Microsoft New Tai Lue"/>
          <w:bCs/>
          <w:color w:val="auto"/>
        </w:rPr>
      </w:pPr>
      <w:r w:rsidRPr="00E34C48">
        <w:rPr>
          <w:rFonts w:ascii="Microsoft New Tai Lue" w:hAnsi="Microsoft New Tai Lue" w:cs="Microsoft New Tai Lue"/>
          <w:bCs/>
          <w:color w:val="auto"/>
        </w:rPr>
        <w:t>The decision to refer to Care</w:t>
      </w:r>
      <w:r w:rsidR="00716BB1">
        <w:rPr>
          <w:rFonts w:ascii="Microsoft New Tai Lue" w:hAnsi="Microsoft New Tai Lue" w:cs="Microsoft New Tai Lue"/>
          <w:bCs/>
          <w:color w:val="auto"/>
        </w:rPr>
        <w:t xml:space="preserve"> and Resource</w:t>
      </w:r>
      <w:r w:rsidRPr="00E34C48">
        <w:rPr>
          <w:rFonts w:ascii="Microsoft New Tai Lue" w:hAnsi="Microsoft New Tai Lue" w:cs="Microsoft New Tai Lue"/>
          <w:bCs/>
          <w:color w:val="auto"/>
        </w:rPr>
        <w:t xml:space="preserve"> Panel should made in consultation with your Team Manager and authorised by your Head of Service</w:t>
      </w:r>
      <w:r>
        <w:rPr>
          <w:rFonts w:ascii="Microsoft New Tai Lue" w:hAnsi="Microsoft New Tai Lue" w:cs="Microsoft New Tai Lue"/>
          <w:bCs/>
          <w:color w:val="auto"/>
        </w:rPr>
        <w:t>.</w:t>
      </w:r>
    </w:p>
    <w:p w14:paraId="13052905" w14:textId="5D0D4461" w:rsidR="006162E9" w:rsidRPr="008C3FA1" w:rsidRDefault="00E94470" w:rsidP="00257BB4">
      <w:pPr>
        <w:pStyle w:val="Default"/>
        <w:numPr>
          <w:ilvl w:val="0"/>
          <w:numId w:val="17"/>
        </w:numPr>
        <w:spacing w:after="37"/>
        <w:ind w:left="709"/>
        <w:rPr>
          <w:rFonts w:ascii="Microsoft New Tai Lue" w:hAnsi="Microsoft New Tai Lue" w:cs="Microsoft New Tai Lue"/>
          <w:color w:val="auto"/>
        </w:rPr>
      </w:pPr>
      <w:r>
        <w:rPr>
          <w:rFonts w:ascii="Microsoft New Tai Lue" w:hAnsi="Microsoft New Tai Lue" w:cs="Microsoft New Tai Lue"/>
          <w:color w:val="auto"/>
        </w:rPr>
        <w:lastRenderedPageBreak/>
        <w:t>P</w:t>
      </w:r>
      <w:r w:rsidR="006162E9" w:rsidRPr="008C3FA1">
        <w:rPr>
          <w:rFonts w:ascii="Microsoft New Tai Lue" w:hAnsi="Microsoft New Tai Lue" w:cs="Microsoft New Tai Lue"/>
          <w:color w:val="auto"/>
        </w:rPr>
        <w:t>rior to p</w:t>
      </w:r>
      <w:r w:rsidR="00716BB1">
        <w:rPr>
          <w:rFonts w:ascii="Microsoft New Tai Lue" w:hAnsi="Microsoft New Tai Lue" w:cs="Microsoft New Tai Lue"/>
          <w:color w:val="auto"/>
        </w:rPr>
        <w:t>anel</w:t>
      </w:r>
      <w:r>
        <w:rPr>
          <w:rFonts w:ascii="Microsoft New Tai Lue" w:hAnsi="Microsoft New Tai Lue" w:cs="Microsoft New Tai Lue"/>
          <w:color w:val="auto"/>
        </w:rPr>
        <w:t xml:space="preserve"> consider</w:t>
      </w:r>
      <w:r w:rsidR="006162E9" w:rsidRPr="008C3FA1">
        <w:rPr>
          <w:rFonts w:ascii="Microsoft New Tai Lue" w:hAnsi="Microsoft New Tai Lue" w:cs="Microsoft New Tai Lue"/>
          <w:color w:val="auto"/>
        </w:rPr>
        <w:t xml:space="preserve"> if a young person has </w:t>
      </w:r>
      <w:r w:rsidR="00597F1E">
        <w:rPr>
          <w:rFonts w:ascii="Microsoft New Tai Lue" w:hAnsi="Microsoft New Tai Lue" w:cs="Microsoft New Tai Lue"/>
          <w:color w:val="auto"/>
        </w:rPr>
        <w:t xml:space="preserve">Special Educational Needs and </w:t>
      </w:r>
      <w:r w:rsidR="009D63F9">
        <w:rPr>
          <w:rFonts w:ascii="Microsoft New Tai Lue" w:hAnsi="Microsoft New Tai Lue" w:cs="Microsoft New Tai Lue"/>
          <w:color w:val="auto"/>
        </w:rPr>
        <w:t xml:space="preserve">ensure </w:t>
      </w:r>
      <w:r w:rsidR="0053782D">
        <w:rPr>
          <w:rFonts w:ascii="Microsoft New Tai Lue" w:hAnsi="Microsoft New Tai Lue" w:cs="Microsoft New Tai Lue"/>
          <w:color w:val="auto"/>
        </w:rPr>
        <w:t xml:space="preserve">that you have liaised with </w:t>
      </w:r>
      <w:r w:rsidR="009D63F9">
        <w:rPr>
          <w:rFonts w:ascii="Microsoft New Tai Lue" w:hAnsi="Microsoft New Tai Lue" w:cs="Microsoft New Tai Lue"/>
          <w:color w:val="auto"/>
        </w:rPr>
        <w:t>their</w:t>
      </w:r>
      <w:r w:rsidR="0053782D">
        <w:rPr>
          <w:rFonts w:ascii="Microsoft New Tai Lue" w:hAnsi="Microsoft New Tai Lue" w:cs="Microsoft New Tai Lue"/>
          <w:color w:val="auto"/>
        </w:rPr>
        <w:t xml:space="preserve"> SEN worker in education inclusion. </w:t>
      </w:r>
    </w:p>
    <w:p w14:paraId="480366AE" w14:textId="362174AC" w:rsidR="006162E9" w:rsidRPr="008C3FA1" w:rsidRDefault="006162E9" w:rsidP="00257BB4">
      <w:pPr>
        <w:pStyle w:val="Default"/>
        <w:numPr>
          <w:ilvl w:val="0"/>
          <w:numId w:val="17"/>
        </w:numPr>
        <w:spacing w:after="37"/>
        <w:ind w:left="709"/>
        <w:rPr>
          <w:rFonts w:ascii="Microsoft New Tai Lue" w:hAnsi="Microsoft New Tai Lue" w:cs="Microsoft New Tai Lue"/>
          <w:color w:val="auto"/>
        </w:rPr>
      </w:pPr>
      <w:bookmarkStart w:id="0" w:name="_Hlk92032276"/>
      <w:r w:rsidRPr="008C3FA1">
        <w:rPr>
          <w:rFonts w:ascii="Microsoft New Tai Lue" w:hAnsi="Microsoft New Tai Lue" w:cs="Microsoft New Tai Lue"/>
          <w:color w:val="auto"/>
        </w:rPr>
        <w:t xml:space="preserve">Notify the Panel Administrator by </w:t>
      </w:r>
      <w:r w:rsidRPr="008C3FA1">
        <w:rPr>
          <w:rFonts w:ascii="Microsoft New Tai Lue" w:hAnsi="Microsoft New Tai Lue" w:cs="Microsoft New Tai Lue"/>
          <w:b/>
          <w:color w:val="auto"/>
        </w:rPr>
        <w:t>12.00 midda</w:t>
      </w:r>
      <w:r w:rsidR="009D63F9">
        <w:rPr>
          <w:rFonts w:ascii="Microsoft New Tai Lue" w:hAnsi="Microsoft New Tai Lue" w:cs="Microsoft New Tai Lue"/>
          <w:b/>
          <w:color w:val="auto"/>
        </w:rPr>
        <w:t>y on Friday before</w:t>
      </w:r>
      <w:r w:rsidRPr="008C3FA1">
        <w:rPr>
          <w:rFonts w:ascii="Microsoft New Tai Lue" w:hAnsi="Microsoft New Tai Lue" w:cs="Microsoft New Tai Lue"/>
          <w:b/>
          <w:color w:val="auto"/>
        </w:rPr>
        <w:t xml:space="preserve"> panel </w:t>
      </w:r>
      <w:r w:rsidR="009D63F9">
        <w:rPr>
          <w:rFonts w:ascii="Microsoft New Tai Lue" w:hAnsi="Microsoft New Tai Lue" w:cs="Microsoft New Tai Lue"/>
          <w:b/>
          <w:color w:val="auto"/>
        </w:rPr>
        <w:t xml:space="preserve">on Wednesday afternoon </w:t>
      </w:r>
      <w:bookmarkStart w:id="1" w:name="_Hlk92032303"/>
      <w:bookmarkEnd w:id="0"/>
      <w:r w:rsidRPr="008C3FA1">
        <w:rPr>
          <w:rFonts w:ascii="Microsoft New Tai Lue" w:hAnsi="Microsoft New Tai Lue" w:cs="Microsoft New Tai Lue"/>
          <w:color w:val="auto"/>
        </w:rPr>
        <w:t xml:space="preserve">at the latest and submit the fully completed </w:t>
      </w:r>
      <w:r w:rsidR="00D0710A">
        <w:rPr>
          <w:rFonts w:ascii="Microsoft New Tai Lue" w:hAnsi="Microsoft New Tai Lue" w:cs="Microsoft New Tai Lue"/>
          <w:color w:val="auto"/>
        </w:rPr>
        <w:t>C</w:t>
      </w:r>
      <w:r w:rsidRPr="008C3FA1">
        <w:rPr>
          <w:rFonts w:ascii="Microsoft New Tai Lue" w:hAnsi="Microsoft New Tai Lue" w:cs="Microsoft New Tai Lue"/>
          <w:color w:val="auto"/>
        </w:rPr>
        <w:t>are</w:t>
      </w:r>
      <w:r w:rsidR="009D63F9">
        <w:rPr>
          <w:rFonts w:ascii="Microsoft New Tai Lue" w:hAnsi="Microsoft New Tai Lue" w:cs="Microsoft New Tai Lue"/>
          <w:color w:val="auto"/>
        </w:rPr>
        <w:t xml:space="preserve"> and Resource</w:t>
      </w:r>
      <w:r w:rsidRPr="008C3FA1">
        <w:rPr>
          <w:rFonts w:ascii="Microsoft New Tai Lue" w:hAnsi="Microsoft New Tai Lue" w:cs="Microsoft New Tai Lue"/>
          <w:color w:val="auto"/>
        </w:rPr>
        <w:t xml:space="preserve"> </w:t>
      </w:r>
      <w:r w:rsidR="00D0710A">
        <w:rPr>
          <w:rFonts w:ascii="Microsoft New Tai Lue" w:hAnsi="Microsoft New Tai Lue" w:cs="Microsoft New Tai Lue"/>
          <w:color w:val="auto"/>
        </w:rPr>
        <w:t>P</w:t>
      </w:r>
      <w:r w:rsidRPr="008C3FA1">
        <w:rPr>
          <w:rFonts w:ascii="Microsoft New Tai Lue" w:hAnsi="Microsoft New Tai Lue" w:cs="Microsoft New Tai Lue"/>
          <w:color w:val="auto"/>
        </w:rPr>
        <w:t>anel request</w:t>
      </w:r>
      <w:r w:rsidR="00993280" w:rsidRPr="008C3FA1">
        <w:rPr>
          <w:rFonts w:ascii="Microsoft New Tai Lue" w:hAnsi="Microsoft New Tai Lue" w:cs="Microsoft New Tai Lue"/>
          <w:color w:val="auto"/>
        </w:rPr>
        <w:t xml:space="preserve"> form</w:t>
      </w:r>
      <w:r w:rsidR="00F96913" w:rsidRPr="008C3FA1">
        <w:rPr>
          <w:rFonts w:ascii="Microsoft New Tai Lue" w:hAnsi="Microsoft New Tai Lue" w:cs="Microsoft New Tai Lue"/>
          <w:color w:val="auto"/>
        </w:rPr>
        <w:t xml:space="preserve"> (see below)</w:t>
      </w:r>
      <w:r w:rsidRPr="008C3FA1">
        <w:rPr>
          <w:rFonts w:ascii="Microsoft New Tai Lue" w:hAnsi="Microsoft New Tai Lue" w:cs="Microsoft New Tai Lue"/>
          <w:color w:val="auto"/>
        </w:rPr>
        <w:t xml:space="preserve"> and associated documents required by that time. You will then be advised of </w:t>
      </w:r>
      <w:r w:rsidR="00D00993">
        <w:rPr>
          <w:rFonts w:ascii="Microsoft New Tai Lue" w:hAnsi="Microsoft New Tai Lue" w:cs="Microsoft New Tai Lue"/>
          <w:color w:val="auto"/>
        </w:rPr>
        <w:t xml:space="preserve">a </w:t>
      </w:r>
      <w:r w:rsidRPr="008C3FA1">
        <w:rPr>
          <w:rFonts w:ascii="Microsoft New Tai Lue" w:hAnsi="Microsoft New Tai Lue" w:cs="Microsoft New Tai Lue"/>
          <w:color w:val="auto"/>
        </w:rPr>
        <w:t>time to attend panel.</w:t>
      </w:r>
    </w:p>
    <w:bookmarkEnd w:id="1"/>
    <w:p w14:paraId="5AADDB5E" w14:textId="77777777" w:rsidR="002347F2" w:rsidRDefault="006162E9" w:rsidP="002347F2">
      <w:pPr>
        <w:pStyle w:val="Default"/>
        <w:numPr>
          <w:ilvl w:val="0"/>
          <w:numId w:val="17"/>
        </w:numPr>
        <w:spacing w:after="37"/>
        <w:ind w:left="709"/>
        <w:rPr>
          <w:rFonts w:ascii="Microsoft New Tai Lue" w:hAnsi="Microsoft New Tai Lue" w:cs="Microsoft New Tai Lue"/>
          <w:color w:val="auto"/>
        </w:rPr>
      </w:pPr>
      <w:r w:rsidRPr="008C3FA1">
        <w:rPr>
          <w:rFonts w:ascii="Microsoft New Tai Lue" w:hAnsi="Microsoft New Tai Lue" w:cs="Microsoft New Tai Lue"/>
          <w:color w:val="auto"/>
        </w:rPr>
        <w:t xml:space="preserve">The panel request form must be signed </w:t>
      </w:r>
      <w:r w:rsidR="002E63DF">
        <w:rPr>
          <w:rFonts w:ascii="Microsoft New Tai Lue" w:hAnsi="Microsoft New Tai Lue" w:cs="Microsoft New Tai Lue"/>
          <w:color w:val="auto"/>
        </w:rPr>
        <w:t>your</w:t>
      </w:r>
      <w:r w:rsidRPr="008C3FA1">
        <w:rPr>
          <w:rFonts w:ascii="Microsoft New Tai Lue" w:hAnsi="Microsoft New Tai Lue" w:cs="Microsoft New Tai Lue"/>
          <w:color w:val="auto"/>
        </w:rPr>
        <w:t xml:space="preserve"> Team Manager or sent to the panel administrator from the Team Manager</w:t>
      </w:r>
      <w:r w:rsidR="00D00993">
        <w:rPr>
          <w:rFonts w:ascii="Microsoft New Tai Lue" w:hAnsi="Microsoft New Tai Lue" w:cs="Microsoft New Tai Lue"/>
          <w:color w:val="auto"/>
        </w:rPr>
        <w:t>’</w:t>
      </w:r>
      <w:r w:rsidRPr="008C3FA1">
        <w:rPr>
          <w:rFonts w:ascii="Microsoft New Tai Lue" w:hAnsi="Microsoft New Tai Lue" w:cs="Microsoft New Tai Lue"/>
          <w:color w:val="auto"/>
        </w:rPr>
        <w:t xml:space="preserve">s email address. </w:t>
      </w:r>
    </w:p>
    <w:p w14:paraId="1E45B400" w14:textId="51984C24" w:rsidR="006162E9" w:rsidRPr="002347F2" w:rsidRDefault="006162E9" w:rsidP="002347F2">
      <w:pPr>
        <w:pStyle w:val="Default"/>
        <w:numPr>
          <w:ilvl w:val="0"/>
          <w:numId w:val="17"/>
        </w:numPr>
        <w:spacing w:after="37"/>
        <w:ind w:left="709"/>
        <w:rPr>
          <w:rFonts w:ascii="Microsoft New Tai Lue" w:hAnsi="Microsoft New Tai Lue" w:cs="Microsoft New Tai Lue"/>
          <w:color w:val="auto"/>
        </w:rPr>
      </w:pPr>
      <w:r w:rsidRPr="002347F2">
        <w:rPr>
          <w:rFonts w:ascii="Microsoft New Tai Lue" w:hAnsi="Microsoft New Tai Lue" w:cs="Microsoft New Tai Lue"/>
          <w:color w:val="auto"/>
        </w:rPr>
        <w:t xml:space="preserve">It is expected that </w:t>
      </w:r>
      <w:r w:rsidR="00DC16E3" w:rsidRPr="002347F2">
        <w:rPr>
          <w:rFonts w:ascii="Microsoft New Tai Lue" w:hAnsi="Microsoft New Tai Lue" w:cs="Microsoft New Tai Lue"/>
          <w:color w:val="auto"/>
        </w:rPr>
        <w:t>you will have completed</w:t>
      </w:r>
      <w:r w:rsidRPr="002347F2">
        <w:rPr>
          <w:rFonts w:ascii="Microsoft New Tai Lue" w:hAnsi="Microsoft New Tai Lue" w:cs="Microsoft New Tai Lue"/>
          <w:color w:val="auto"/>
        </w:rPr>
        <w:t xml:space="preserve"> an assessment of need </w:t>
      </w:r>
      <w:r w:rsidR="00DC16E3" w:rsidRPr="002347F2">
        <w:rPr>
          <w:rFonts w:ascii="Microsoft New Tai Lue" w:hAnsi="Microsoft New Tai Lue" w:cs="Microsoft New Tai Lue"/>
          <w:color w:val="auto"/>
        </w:rPr>
        <w:t xml:space="preserve">prior to presentation at panel </w:t>
      </w:r>
      <w:r w:rsidRPr="002347F2">
        <w:rPr>
          <w:rFonts w:ascii="Microsoft New Tai Lue" w:hAnsi="Microsoft New Tai Lue" w:cs="Microsoft New Tai Lue"/>
          <w:color w:val="auto"/>
        </w:rPr>
        <w:t xml:space="preserve">and that </w:t>
      </w:r>
      <w:r w:rsidR="00DC16E3" w:rsidRPr="002347F2">
        <w:rPr>
          <w:rFonts w:ascii="Microsoft New Tai Lue" w:hAnsi="Microsoft New Tai Lue" w:cs="Microsoft New Tai Lue"/>
          <w:color w:val="auto"/>
        </w:rPr>
        <w:t>your</w:t>
      </w:r>
      <w:r w:rsidRPr="002347F2">
        <w:rPr>
          <w:rFonts w:ascii="Microsoft New Tai Lue" w:hAnsi="Microsoft New Tai Lue" w:cs="Microsoft New Tai Lue"/>
          <w:color w:val="auto"/>
        </w:rPr>
        <w:t xml:space="preserve"> Team Manager</w:t>
      </w:r>
      <w:r w:rsidR="00DC16E3" w:rsidRPr="002347F2">
        <w:rPr>
          <w:rFonts w:ascii="Microsoft New Tai Lue" w:hAnsi="Microsoft New Tai Lue" w:cs="Microsoft New Tai Lue"/>
          <w:color w:val="auto"/>
        </w:rPr>
        <w:t xml:space="preserve"> will</w:t>
      </w:r>
      <w:r w:rsidRPr="002347F2">
        <w:rPr>
          <w:rFonts w:ascii="Microsoft New Tai Lue" w:hAnsi="Microsoft New Tai Lue" w:cs="Microsoft New Tai Lue"/>
          <w:color w:val="auto"/>
        </w:rPr>
        <w:t xml:space="preserve"> att</w:t>
      </w:r>
      <w:r w:rsidR="00DC16E3" w:rsidRPr="002347F2">
        <w:rPr>
          <w:rFonts w:ascii="Microsoft New Tai Lue" w:hAnsi="Microsoft New Tai Lue" w:cs="Microsoft New Tai Lue"/>
          <w:color w:val="auto"/>
        </w:rPr>
        <w:t>end with you</w:t>
      </w:r>
      <w:r w:rsidRPr="002347F2">
        <w:rPr>
          <w:rFonts w:ascii="Microsoft New Tai Lue" w:hAnsi="Microsoft New Tai Lue" w:cs="Microsoft New Tai Lue"/>
          <w:color w:val="auto"/>
        </w:rPr>
        <w:t xml:space="preserve">. </w:t>
      </w:r>
    </w:p>
    <w:p w14:paraId="71E83108" w14:textId="77777777" w:rsidR="006162E9" w:rsidRPr="008C3FA1" w:rsidRDefault="006162E9" w:rsidP="006162E9">
      <w:pPr>
        <w:pStyle w:val="Default"/>
        <w:spacing w:after="37"/>
        <w:rPr>
          <w:rFonts w:ascii="Microsoft New Tai Lue" w:hAnsi="Microsoft New Tai Lue" w:cs="Microsoft New Tai Lue"/>
          <w:color w:val="auto"/>
        </w:rPr>
      </w:pPr>
    </w:p>
    <w:p w14:paraId="73ADF970" w14:textId="6ED54CC2" w:rsidR="006162E9" w:rsidRPr="008C3FA1" w:rsidRDefault="00DD7863" w:rsidP="006162E9">
      <w:pPr>
        <w:pStyle w:val="Default"/>
        <w:spacing w:after="37"/>
        <w:rPr>
          <w:rFonts w:ascii="Microsoft New Tai Lue" w:hAnsi="Microsoft New Tai Lue" w:cs="Microsoft New Tai Lue"/>
          <w:b/>
          <w:color w:val="auto"/>
        </w:rPr>
      </w:pPr>
      <w:r>
        <w:rPr>
          <w:rFonts w:ascii="Microsoft New Tai Lue" w:hAnsi="Microsoft New Tai Lue" w:cs="Microsoft New Tai Lue"/>
          <w:b/>
          <w:color w:val="auto"/>
        </w:rPr>
        <w:t>5</w:t>
      </w:r>
      <w:r w:rsidR="006162E9" w:rsidRPr="008C3FA1">
        <w:rPr>
          <w:rFonts w:ascii="Microsoft New Tai Lue" w:hAnsi="Microsoft New Tai Lue" w:cs="Microsoft New Tai Lue"/>
          <w:b/>
          <w:color w:val="auto"/>
        </w:rPr>
        <w:t>. Paperwork</w:t>
      </w:r>
    </w:p>
    <w:p w14:paraId="74472F80" w14:textId="77777777" w:rsidR="006162E9" w:rsidRPr="008C3FA1" w:rsidRDefault="006162E9" w:rsidP="006162E9">
      <w:pPr>
        <w:pStyle w:val="Default"/>
        <w:spacing w:after="37"/>
        <w:rPr>
          <w:rFonts w:ascii="Microsoft New Tai Lue" w:hAnsi="Microsoft New Tai Lue" w:cs="Microsoft New Tai Lue"/>
          <w:b/>
          <w:color w:val="auto"/>
        </w:rPr>
      </w:pPr>
    </w:p>
    <w:p w14:paraId="69F63E67" w14:textId="69A20E2D" w:rsidR="006162E9" w:rsidRPr="008C3FA1" w:rsidRDefault="00435D07" w:rsidP="006162E9">
      <w:pPr>
        <w:pStyle w:val="Default"/>
        <w:numPr>
          <w:ilvl w:val="0"/>
          <w:numId w:val="22"/>
        </w:numPr>
        <w:spacing w:after="37"/>
        <w:rPr>
          <w:rFonts w:ascii="Microsoft New Tai Lue" w:hAnsi="Microsoft New Tai Lue" w:cs="Microsoft New Tai Lue"/>
          <w:b/>
          <w:color w:val="auto"/>
        </w:rPr>
      </w:pPr>
      <w:r>
        <w:rPr>
          <w:rFonts w:ascii="Microsoft New Tai Lue" w:hAnsi="Microsoft New Tai Lue" w:cs="Microsoft New Tai Lue"/>
          <w:color w:val="auto"/>
        </w:rPr>
        <w:t>C</w:t>
      </w:r>
      <w:r w:rsidR="006162E9" w:rsidRPr="008C3FA1">
        <w:rPr>
          <w:rFonts w:ascii="Microsoft New Tai Lue" w:hAnsi="Microsoft New Tai Lue" w:cs="Microsoft New Tai Lue"/>
          <w:color w:val="auto"/>
        </w:rPr>
        <w:t>are</w:t>
      </w:r>
      <w:r w:rsidR="002347F2">
        <w:rPr>
          <w:rFonts w:ascii="Microsoft New Tai Lue" w:hAnsi="Microsoft New Tai Lue" w:cs="Microsoft New Tai Lue"/>
          <w:color w:val="auto"/>
        </w:rPr>
        <w:t xml:space="preserve"> and Resource</w:t>
      </w:r>
      <w:r w:rsidR="006162E9" w:rsidRPr="008C3FA1">
        <w:rPr>
          <w:rFonts w:ascii="Microsoft New Tai Lue" w:hAnsi="Microsoft New Tai Lue" w:cs="Microsoft New Tai Lue"/>
          <w:color w:val="auto"/>
        </w:rPr>
        <w:t xml:space="preserve"> </w:t>
      </w:r>
      <w:r>
        <w:rPr>
          <w:rFonts w:ascii="Microsoft New Tai Lue" w:hAnsi="Microsoft New Tai Lue" w:cs="Microsoft New Tai Lue"/>
          <w:color w:val="auto"/>
        </w:rPr>
        <w:t>P</w:t>
      </w:r>
      <w:r w:rsidR="006162E9" w:rsidRPr="008C3FA1">
        <w:rPr>
          <w:rFonts w:ascii="Microsoft New Tai Lue" w:hAnsi="Microsoft New Tai Lue" w:cs="Microsoft New Tai Lue"/>
          <w:color w:val="auto"/>
        </w:rPr>
        <w:t>anel request form to be completed for all requests and copies of the latest assessment and care plan for the child</w:t>
      </w:r>
      <w:r w:rsidR="00E576DC" w:rsidRPr="008C3FA1">
        <w:rPr>
          <w:rFonts w:ascii="Microsoft New Tai Lue" w:hAnsi="Microsoft New Tai Lue" w:cs="Microsoft New Tai Lue"/>
          <w:color w:val="auto"/>
        </w:rPr>
        <w:t xml:space="preserve"> and</w:t>
      </w:r>
      <w:r w:rsidR="002E6F88">
        <w:rPr>
          <w:rFonts w:ascii="Microsoft New Tai Lue" w:hAnsi="Microsoft New Tai Lue" w:cs="Microsoft New Tai Lue"/>
          <w:color w:val="auto"/>
        </w:rPr>
        <w:t>,</w:t>
      </w:r>
      <w:r w:rsidR="00E576DC" w:rsidRPr="008C3FA1">
        <w:rPr>
          <w:rFonts w:ascii="Microsoft New Tai Lue" w:hAnsi="Microsoft New Tai Lue" w:cs="Microsoft New Tai Lue"/>
          <w:color w:val="auto"/>
        </w:rPr>
        <w:t xml:space="preserve"> where relevant</w:t>
      </w:r>
      <w:r w:rsidR="002E6F88">
        <w:rPr>
          <w:rFonts w:ascii="Microsoft New Tai Lue" w:hAnsi="Microsoft New Tai Lue" w:cs="Microsoft New Tai Lue"/>
          <w:color w:val="auto"/>
        </w:rPr>
        <w:t>,</w:t>
      </w:r>
      <w:r w:rsidR="00E576DC" w:rsidRPr="008C3FA1">
        <w:rPr>
          <w:rFonts w:ascii="Microsoft New Tai Lue" w:hAnsi="Microsoft New Tai Lue" w:cs="Microsoft New Tai Lue"/>
          <w:color w:val="auto"/>
        </w:rPr>
        <w:t xml:space="preserve"> outcomes from </w:t>
      </w:r>
      <w:r w:rsidR="002E6F88">
        <w:rPr>
          <w:rFonts w:ascii="Microsoft New Tai Lue" w:hAnsi="Microsoft New Tai Lue" w:cs="Microsoft New Tai Lue"/>
          <w:color w:val="auto"/>
        </w:rPr>
        <w:t xml:space="preserve">the </w:t>
      </w:r>
      <w:r w:rsidR="00E576DC" w:rsidRPr="008C3FA1">
        <w:rPr>
          <w:rFonts w:ascii="Microsoft New Tai Lue" w:hAnsi="Microsoft New Tai Lue" w:cs="Microsoft New Tai Lue"/>
          <w:color w:val="auto"/>
        </w:rPr>
        <w:t xml:space="preserve">last Child </w:t>
      </w:r>
      <w:r w:rsidR="002E6F88">
        <w:rPr>
          <w:rFonts w:ascii="Microsoft New Tai Lue" w:hAnsi="Microsoft New Tai Lue" w:cs="Microsoft New Tai Lue"/>
          <w:color w:val="auto"/>
        </w:rPr>
        <w:t xml:space="preserve">in </w:t>
      </w:r>
      <w:r w:rsidR="00E576DC" w:rsidRPr="008C3FA1">
        <w:rPr>
          <w:rFonts w:ascii="Microsoft New Tai Lue" w:hAnsi="Microsoft New Tai Lue" w:cs="Microsoft New Tai Lue"/>
          <w:color w:val="auto"/>
        </w:rPr>
        <w:t>Care review, Child in Need or Child Protection review should be attached</w:t>
      </w:r>
      <w:r w:rsidR="002E6F88">
        <w:rPr>
          <w:rFonts w:ascii="Microsoft New Tai Lue" w:hAnsi="Microsoft New Tai Lue" w:cs="Microsoft New Tai Lue"/>
          <w:color w:val="auto"/>
        </w:rPr>
        <w:t>.</w:t>
      </w:r>
    </w:p>
    <w:p w14:paraId="26C4EDD4" w14:textId="5BE8811D" w:rsidR="006162E9" w:rsidRPr="008C3FA1" w:rsidRDefault="006162E9" w:rsidP="006162E9">
      <w:pPr>
        <w:pStyle w:val="Default"/>
        <w:numPr>
          <w:ilvl w:val="0"/>
          <w:numId w:val="22"/>
        </w:numPr>
        <w:spacing w:after="37"/>
        <w:rPr>
          <w:rFonts w:ascii="Microsoft New Tai Lue" w:hAnsi="Microsoft New Tai Lue" w:cs="Microsoft New Tai Lue"/>
          <w:b/>
          <w:color w:val="auto"/>
        </w:rPr>
      </w:pPr>
      <w:r w:rsidRPr="008C3FA1">
        <w:rPr>
          <w:rFonts w:ascii="Microsoft New Tai Lue" w:hAnsi="Microsoft New Tai Lue" w:cs="Microsoft New Tai Lue"/>
          <w:color w:val="auto"/>
        </w:rPr>
        <w:t>Genogram to be provided</w:t>
      </w:r>
      <w:r w:rsidR="002E6F88">
        <w:rPr>
          <w:rFonts w:ascii="Microsoft New Tai Lue" w:hAnsi="Microsoft New Tai Lue" w:cs="Microsoft New Tai Lue"/>
          <w:color w:val="auto"/>
        </w:rPr>
        <w:t>.</w:t>
      </w:r>
    </w:p>
    <w:p w14:paraId="0EB395C3" w14:textId="18011103" w:rsidR="004200A5" w:rsidRPr="008C3FA1" w:rsidRDefault="006162E9" w:rsidP="005921F4">
      <w:pPr>
        <w:pStyle w:val="Default"/>
        <w:numPr>
          <w:ilvl w:val="0"/>
          <w:numId w:val="22"/>
        </w:numPr>
        <w:spacing w:after="37"/>
        <w:rPr>
          <w:rFonts w:ascii="Microsoft New Tai Lue" w:hAnsi="Microsoft New Tai Lue" w:cs="Microsoft New Tai Lue"/>
          <w:b/>
          <w:color w:val="auto"/>
        </w:rPr>
      </w:pPr>
      <w:r w:rsidRPr="008C3FA1">
        <w:rPr>
          <w:rFonts w:ascii="Microsoft New Tai Lue" w:hAnsi="Microsoft New Tai Lue" w:cs="Microsoft New Tai Lue"/>
          <w:color w:val="auto"/>
        </w:rPr>
        <w:t xml:space="preserve">Panel Coordinator to distribute to panel members electronically along with any other papers to </w:t>
      </w:r>
      <w:r w:rsidRPr="002347F2">
        <w:rPr>
          <w:rFonts w:ascii="Microsoft New Tai Lue" w:hAnsi="Microsoft New Tai Lue" w:cs="Microsoft New Tai Lue"/>
          <w:b/>
          <w:color w:val="auto"/>
        </w:rPr>
        <w:t xml:space="preserve">by </w:t>
      </w:r>
      <w:r w:rsidR="002347F2" w:rsidRPr="002347F2">
        <w:rPr>
          <w:rFonts w:ascii="Microsoft New Tai Lue" w:hAnsi="Microsoft New Tai Lue" w:cs="Microsoft New Tai Lue"/>
          <w:b/>
          <w:color w:val="auto"/>
        </w:rPr>
        <w:t>midday Monday</w:t>
      </w:r>
      <w:r w:rsidR="00700DDC">
        <w:rPr>
          <w:rFonts w:ascii="Microsoft New Tai Lue" w:hAnsi="Microsoft New Tai Lue" w:cs="Microsoft New Tai Lue"/>
          <w:b/>
          <w:color w:val="auto"/>
        </w:rPr>
        <w:t>.</w:t>
      </w:r>
    </w:p>
    <w:p w14:paraId="551F83F1" w14:textId="1691550F" w:rsidR="004200A5" w:rsidRPr="002347F2" w:rsidRDefault="006162E9" w:rsidP="004200A5">
      <w:pPr>
        <w:pStyle w:val="Default"/>
        <w:numPr>
          <w:ilvl w:val="0"/>
          <w:numId w:val="22"/>
        </w:numPr>
        <w:spacing w:after="37"/>
        <w:rPr>
          <w:rFonts w:ascii="Microsoft New Tai Lue" w:hAnsi="Microsoft New Tai Lue" w:cs="Microsoft New Tai Lue"/>
          <w:b/>
          <w:color w:val="auto"/>
        </w:rPr>
      </w:pPr>
      <w:r w:rsidRPr="002347F2">
        <w:rPr>
          <w:rFonts w:ascii="Microsoft New Tai Lue" w:hAnsi="Microsoft New Tai Lue" w:cs="Microsoft New Tai Lue"/>
          <w:color w:val="auto"/>
        </w:rPr>
        <w:t xml:space="preserve">Any emergency decisions </w:t>
      </w:r>
      <w:r w:rsidR="002347F2" w:rsidRPr="002347F2">
        <w:rPr>
          <w:rFonts w:ascii="Microsoft New Tai Lue" w:hAnsi="Microsoft New Tai Lue" w:cs="Microsoft New Tai Lue"/>
          <w:color w:val="auto"/>
        </w:rPr>
        <w:t xml:space="preserve">outside panel </w:t>
      </w:r>
      <w:r w:rsidRPr="002347F2">
        <w:rPr>
          <w:rFonts w:ascii="Microsoft New Tai Lue" w:hAnsi="Microsoft New Tai Lue" w:cs="Microsoft New Tai Lue"/>
          <w:color w:val="auto"/>
        </w:rPr>
        <w:t>should be agreed with the relevant Head of Service</w:t>
      </w:r>
      <w:r w:rsidR="002347F2" w:rsidRPr="002347F2">
        <w:rPr>
          <w:rFonts w:ascii="Microsoft New Tai Lue" w:hAnsi="Microsoft New Tai Lue" w:cs="Microsoft New Tai Lue"/>
          <w:color w:val="auto"/>
        </w:rPr>
        <w:t xml:space="preserve"> and Assistant Director and a panel slot should then be booked retrospectively.</w:t>
      </w:r>
    </w:p>
    <w:p w14:paraId="1F2BC9BE" w14:textId="77777777" w:rsidR="006162E9" w:rsidRPr="008C3FA1" w:rsidRDefault="006162E9" w:rsidP="006162E9">
      <w:pPr>
        <w:pStyle w:val="Default"/>
        <w:rPr>
          <w:rFonts w:ascii="Microsoft New Tai Lue" w:hAnsi="Microsoft New Tai Lue" w:cs="Microsoft New Tai Lue"/>
          <w:color w:val="auto"/>
        </w:rPr>
      </w:pPr>
    </w:p>
    <w:p w14:paraId="6DE7323F" w14:textId="77777777" w:rsidR="006162E9" w:rsidRPr="008C3FA1" w:rsidRDefault="006162E9" w:rsidP="006162E9">
      <w:pPr>
        <w:pStyle w:val="Default"/>
        <w:rPr>
          <w:rFonts w:ascii="Microsoft New Tai Lue" w:hAnsi="Microsoft New Tai Lue" w:cs="Microsoft New Tai Lue"/>
          <w:b/>
          <w:bCs/>
          <w:color w:val="auto"/>
        </w:rPr>
      </w:pPr>
      <w:r w:rsidRPr="008C3FA1">
        <w:rPr>
          <w:rFonts w:ascii="Microsoft New Tai Lue" w:hAnsi="Microsoft New Tai Lue" w:cs="Microsoft New Tai Lue"/>
          <w:b/>
          <w:bCs/>
          <w:color w:val="auto"/>
        </w:rPr>
        <w:t xml:space="preserve">9. Post Panel Process </w:t>
      </w:r>
    </w:p>
    <w:p w14:paraId="597F8BE1" w14:textId="77777777" w:rsidR="006162E9" w:rsidRPr="008C3FA1" w:rsidRDefault="006162E9" w:rsidP="006162E9">
      <w:pPr>
        <w:pStyle w:val="Default"/>
        <w:rPr>
          <w:rFonts w:ascii="Microsoft New Tai Lue" w:hAnsi="Microsoft New Tai Lue" w:cs="Microsoft New Tai Lue"/>
          <w:color w:val="auto"/>
        </w:rPr>
      </w:pPr>
    </w:p>
    <w:p w14:paraId="0D260D49" w14:textId="00D6D837" w:rsidR="006162E9" w:rsidRPr="008C3FA1" w:rsidRDefault="006162E9" w:rsidP="00257BB4">
      <w:pPr>
        <w:pStyle w:val="Default"/>
        <w:numPr>
          <w:ilvl w:val="0"/>
          <w:numId w:val="30"/>
        </w:numPr>
        <w:ind w:left="709"/>
        <w:rPr>
          <w:rFonts w:ascii="Microsoft New Tai Lue" w:hAnsi="Microsoft New Tai Lue" w:cs="Microsoft New Tai Lue"/>
          <w:color w:val="auto"/>
        </w:rPr>
      </w:pPr>
      <w:r w:rsidRPr="008C3FA1">
        <w:rPr>
          <w:rFonts w:ascii="Microsoft New Tai Lue" w:hAnsi="Microsoft New Tai Lue" w:cs="Microsoft New Tai Lue"/>
          <w:color w:val="auto"/>
        </w:rPr>
        <w:t xml:space="preserve">Assistant Director will finalise the decisions and these will be uploaded by the Panel Coordinator with ‘notification into the social worker and team manager’ on the child’s electronic file (EHM/LCS) in the forms section with a corresponding note in </w:t>
      </w:r>
      <w:r w:rsidR="009A2399">
        <w:rPr>
          <w:rFonts w:ascii="Microsoft New Tai Lue" w:hAnsi="Microsoft New Tai Lue" w:cs="Microsoft New Tai Lue"/>
          <w:color w:val="auto"/>
        </w:rPr>
        <w:t>C</w:t>
      </w:r>
      <w:r w:rsidRPr="008C3FA1">
        <w:rPr>
          <w:rFonts w:ascii="Microsoft New Tai Lue" w:hAnsi="Microsoft New Tai Lue" w:cs="Microsoft New Tai Lue"/>
          <w:color w:val="auto"/>
        </w:rPr>
        <w:t xml:space="preserve">ase </w:t>
      </w:r>
      <w:r w:rsidR="009A2399">
        <w:rPr>
          <w:rFonts w:ascii="Microsoft New Tai Lue" w:hAnsi="Microsoft New Tai Lue" w:cs="Microsoft New Tai Lue"/>
          <w:color w:val="auto"/>
        </w:rPr>
        <w:t>N</w:t>
      </w:r>
      <w:r w:rsidRPr="008C3FA1">
        <w:rPr>
          <w:rFonts w:ascii="Microsoft New Tai Lue" w:hAnsi="Microsoft New Tai Lue" w:cs="Microsoft New Tai Lue"/>
          <w:color w:val="auto"/>
        </w:rPr>
        <w:t>otes</w:t>
      </w:r>
      <w:r w:rsidR="009A2399">
        <w:rPr>
          <w:rFonts w:ascii="Microsoft New Tai Lue" w:hAnsi="Microsoft New Tai Lue" w:cs="Microsoft New Tai Lue"/>
          <w:color w:val="auto"/>
        </w:rPr>
        <w:t>.</w:t>
      </w:r>
    </w:p>
    <w:p w14:paraId="07D85522" w14:textId="77777777" w:rsidR="006162E9" w:rsidRPr="008C3FA1" w:rsidRDefault="006162E9" w:rsidP="006162E9">
      <w:pPr>
        <w:pStyle w:val="Default"/>
        <w:rPr>
          <w:rFonts w:ascii="Microsoft New Tai Lue" w:hAnsi="Microsoft New Tai Lue" w:cs="Microsoft New Tai Lue"/>
          <w:color w:val="auto"/>
        </w:rPr>
      </w:pPr>
    </w:p>
    <w:p w14:paraId="1146A1E4" w14:textId="584F4EAE" w:rsidR="006162E9" w:rsidRDefault="006162E9" w:rsidP="006162E9">
      <w:pPr>
        <w:pStyle w:val="Default"/>
        <w:rPr>
          <w:rFonts w:ascii="Microsoft New Tai Lue" w:hAnsi="Microsoft New Tai Lue" w:cs="Microsoft New Tai Lue"/>
          <w:b/>
          <w:bCs/>
          <w:color w:val="auto"/>
        </w:rPr>
      </w:pPr>
      <w:r w:rsidRPr="008C3FA1">
        <w:rPr>
          <w:rFonts w:ascii="Microsoft New Tai Lue" w:hAnsi="Microsoft New Tai Lue" w:cs="Microsoft New Tai Lue"/>
          <w:b/>
          <w:bCs/>
          <w:color w:val="auto"/>
        </w:rPr>
        <w:t xml:space="preserve">10. Core Panel Membership </w:t>
      </w:r>
    </w:p>
    <w:p w14:paraId="758A576D" w14:textId="77777777" w:rsidR="00257BB4" w:rsidRPr="008C3FA1" w:rsidRDefault="00257BB4" w:rsidP="006162E9">
      <w:pPr>
        <w:pStyle w:val="Default"/>
        <w:rPr>
          <w:rFonts w:ascii="Microsoft New Tai Lue" w:hAnsi="Microsoft New Tai Lue" w:cs="Microsoft New Tai Lue"/>
          <w:b/>
          <w:bCs/>
          <w:color w:val="auto"/>
        </w:rPr>
      </w:pPr>
    </w:p>
    <w:p w14:paraId="5DBD6591" w14:textId="77777777" w:rsidR="006162E9" w:rsidRPr="008C3FA1" w:rsidRDefault="006162E9" w:rsidP="006162E9">
      <w:pPr>
        <w:pStyle w:val="Default"/>
        <w:numPr>
          <w:ilvl w:val="0"/>
          <w:numId w:val="19"/>
        </w:numPr>
        <w:rPr>
          <w:rFonts w:ascii="Microsoft New Tai Lue" w:hAnsi="Microsoft New Tai Lue" w:cs="Microsoft New Tai Lue"/>
          <w:color w:val="auto"/>
        </w:rPr>
      </w:pPr>
      <w:r w:rsidRPr="008C3FA1">
        <w:rPr>
          <w:rFonts w:ascii="Microsoft New Tai Lue" w:hAnsi="Microsoft New Tai Lue" w:cs="Microsoft New Tai Lue"/>
          <w:color w:val="auto"/>
        </w:rPr>
        <w:t>Assistant Director Children’s Services (Chair)</w:t>
      </w:r>
    </w:p>
    <w:p w14:paraId="45EE5F4A" w14:textId="7573BF0B" w:rsidR="006162E9" w:rsidRPr="008C3FA1" w:rsidRDefault="006162E9" w:rsidP="006162E9">
      <w:pPr>
        <w:pStyle w:val="Default"/>
        <w:numPr>
          <w:ilvl w:val="0"/>
          <w:numId w:val="18"/>
        </w:numPr>
        <w:spacing w:after="20"/>
        <w:rPr>
          <w:rFonts w:ascii="Microsoft New Tai Lue" w:hAnsi="Microsoft New Tai Lue" w:cs="Microsoft New Tai Lue"/>
          <w:color w:val="auto"/>
        </w:rPr>
      </w:pPr>
      <w:r w:rsidRPr="008C3FA1">
        <w:rPr>
          <w:rFonts w:ascii="Microsoft New Tai Lue" w:hAnsi="Microsoft New Tai Lue" w:cs="Microsoft New Tai Lue"/>
          <w:color w:val="auto"/>
        </w:rPr>
        <w:t xml:space="preserve">Head of Service – Family Support &amp; Safeguarding </w:t>
      </w:r>
      <w:r w:rsidR="001E26B6" w:rsidRPr="008C3FA1">
        <w:rPr>
          <w:rFonts w:ascii="Microsoft New Tai Lue" w:hAnsi="Microsoft New Tai Lue" w:cs="Microsoft New Tai Lue"/>
          <w:color w:val="auto"/>
        </w:rPr>
        <w:t>(also link for Adoption West)</w:t>
      </w:r>
      <w:r w:rsidR="00016ABB">
        <w:rPr>
          <w:rFonts w:ascii="Microsoft New Tai Lue" w:hAnsi="Microsoft New Tai Lue" w:cs="Microsoft New Tai Lue"/>
          <w:color w:val="auto"/>
        </w:rPr>
        <w:t xml:space="preserve"> (Deputy)</w:t>
      </w:r>
    </w:p>
    <w:p w14:paraId="64CA7E23" w14:textId="4297BABA" w:rsidR="006162E9" w:rsidRPr="008C3FA1" w:rsidRDefault="006162E9" w:rsidP="006162E9">
      <w:pPr>
        <w:pStyle w:val="Default"/>
        <w:numPr>
          <w:ilvl w:val="0"/>
          <w:numId w:val="18"/>
        </w:numPr>
        <w:spacing w:after="20"/>
        <w:rPr>
          <w:rFonts w:ascii="Microsoft New Tai Lue" w:hAnsi="Microsoft New Tai Lue" w:cs="Microsoft New Tai Lue"/>
          <w:color w:val="auto"/>
        </w:rPr>
      </w:pPr>
      <w:r w:rsidRPr="008C3FA1">
        <w:rPr>
          <w:rFonts w:ascii="Microsoft New Tai Lue" w:hAnsi="Microsoft New Tai Lue" w:cs="Microsoft New Tai Lue"/>
          <w:color w:val="auto"/>
        </w:rPr>
        <w:t xml:space="preserve">Head of Service – Corporate Parenting Service </w:t>
      </w:r>
      <w:r w:rsidR="00016ABB">
        <w:rPr>
          <w:rFonts w:ascii="Microsoft New Tai Lue" w:hAnsi="Microsoft New Tai Lue" w:cs="Microsoft New Tai Lue"/>
          <w:color w:val="auto"/>
        </w:rPr>
        <w:t>(Deputy)</w:t>
      </w:r>
    </w:p>
    <w:p w14:paraId="28B62A35" w14:textId="0AEE71F1" w:rsidR="00E33E87" w:rsidRPr="008C3FA1" w:rsidRDefault="00E33E87" w:rsidP="006162E9">
      <w:pPr>
        <w:pStyle w:val="Default"/>
        <w:numPr>
          <w:ilvl w:val="0"/>
          <w:numId w:val="18"/>
        </w:numPr>
        <w:spacing w:after="20"/>
        <w:rPr>
          <w:rFonts w:ascii="Microsoft New Tai Lue" w:hAnsi="Microsoft New Tai Lue" w:cs="Microsoft New Tai Lue"/>
          <w:color w:val="auto"/>
        </w:rPr>
      </w:pPr>
      <w:r w:rsidRPr="008C3FA1">
        <w:rPr>
          <w:rFonts w:ascii="Microsoft New Tai Lue" w:hAnsi="Microsoft New Tai Lue" w:cs="Microsoft New Tai Lue"/>
          <w:color w:val="auto"/>
        </w:rPr>
        <w:t>Head of Front Door &amp; Family Wellbeing</w:t>
      </w:r>
      <w:r w:rsidR="00016ABB">
        <w:rPr>
          <w:rFonts w:ascii="Microsoft New Tai Lue" w:hAnsi="Microsoft New Tai Lue" w:cs="Microsoft New Tai Lue"/>
          <w:color w:val="auto"/>
        </w:rPr>
        <w:t xml:space="preserve"> (Deputy)</w:t>
      </w:r>
    </w:p>
    <w:p w14:paraId="443ADEB5" w14:textId="653D317E" w:rsidR="001E26B6" w:rsidRPr="008C3FA1" w:rsidRDefault="001E26B6" w:rsidP="006162E9">
      <w:pPr>
        <w:pStyle w:val="Default"/>
        <w:numPr>
          <w:ilvl w:val="0"/>
          <w:numId w:val="18"/>
        </w:numPr>
        <w:spacing w:after="20"/>
        <w:rPr>
          <w:rFonts w:ascii="Microsoft New Tai Lue" w:hAnsi="Microsoft New Tai Lue" w:cs="Microsoft New Tai Lue"/>
          <w:color w:val="auto"/>
        </w:rPr>
      </w:pPr>
      <w:r w:rsidRPr="008C3FA1">
        <w:rPr>
          <w:rFonts w:ascii="Microsoft New Tai Lue" w:hAnsi="Microsoft New Tai Lue" w:cs="Microsoft New Tai Lue"/>
          <w:color w:val="auto"/>
        </w:rPr>
        <w:t>Head of Commissioning</w:t>
      </w:r>
    </w:p>
    <w:p w14:paraId="50749266" w14:textId="74A7E73D" w:rsidR="006162E9" w:rsidRPr="002347F2" w:rsidRDefault="006162E9" w:rsidP="002347F2">
      <w:pPr>
        <w:pStyle w:val="Default"/>
        <w:numPr>
          <w:ilvl w:val="0"/>
          <w:numId w:val="18"/>
        </w:numPr>
        <w:spacing w:after="20"/>
        <w:rPr>
          <w:rFonts w:ascii="Microsoft New Tai Lue" w:hAnsi="Microsoft New Tai Lue" w:cs="Microsoft New Tai Lue"/>
          <w:color w:val="auto"/>
        </w:rPr>
      </w:pPr>
      <w:r w:rsidRPr="008C3FA1">
        <w:rPr>
          <w:rFonts w:ascii="Microsoft New Tai Lue" w:hAnsi="Microsoft New Tai Lue" w:cs="Microsoft New Tai Lue"/>
          <w:color w:val="auto"/>
        </w:rPr>
        <w:t xml:space="preserve">Fostering Team </w:t>
      </w:r>
      <w:r w:rsidR="003B77E1">
        <w:rPr>
          <w:rFonts w:ascii="Microsoft New Tai Lue" w:hAnsi="Microsoft New Tai Lue" w:cs="Microsoft New Tai Lue"/>
          <w:color w:val="auto"/>
        </w:rPr>
        <w:t>Manager</w:t>
      </w:r>
    </w:p>
    <w:p w14:paraId="4A094745" w14:textId="0EC1789C" w:rsidR="006162E9" w:rsidRDefault="006162E9" w:rsidP="006162E9">
      <w:pPr>
        <w:pStyle w:val="Default"/>
        <w:numPr>
          <w:ilvl w:val="0"/>
          <w:numId w:val="18"/>
        </w:numPr>
        <w:spacing w:after="20"/>
        <w:rPr>
          <w:rFonts w:ascii="Microsoft New Tai Lue" w:hAnsi="Microsoft New Tai Lue" w:cs="Microsoft New Tai Lue"/>
          <w:color w:val="auto"/>
        </w:rPr>
      </w:pPr>
      <w:r w:rsidRPr="008C3FA1">
        <w:rPr>
          <w:rFonts w:ascii="Microsoft New Tai Lue" w:hAnsi="Microsoft New Tai Lue" w:cs="Microsoft New Tai Lue"/>
          <w:color w:val="auto"/>
        </w:rPr>
        <w:t>Team Manager – Family Wellbeing (HOS to determine which TM)</w:t>
      </w:r>
    </w:p>
    <w:p w14:paraId="2F3C9EBD" w14:textId="1B9306A5" w:rsidR="00F321B7" w:rsidRPr="008C3FA1" w:rsidRDefault="005F0AE6" w:rsidP="006162E9">
      <w:pPr>
        <w:pStyle w:val="Default"/>
        <w:numPr>
          <w:ilvl w:val="0"/>
          <w:numId w:val="18"/>
        </w:numPr>
        <w:spacing w:after="20"/>
        <w:rPr>
          <w:rFonts w:ascii="Microsoft New Tai Lue" w:hAnsi="Microsoft New Tai Lue" w:cs="Microsoft New Tai Lue"/>
          <w:color w:val="auto"/>
        </w:rPr>
      </w:pPr>
      <w:r>
        <w:rPr>
          <w:rFonts w:ascii="Microsoft New Tai Lue" w:hAnsi="Microsoft New Tai Lue" w:cs="Microsoft New Tai Lue"/>
          <w:color w:val="auto"/>
        </w:rPr>
        <w:t>Team Manager – Childcare Legal Team</w:t>
      </w:r>
      <w:r w:rsidR="00734738">
        <w:rPr>
          <w:rFonts w:ascii="Microsoft New Tai Lue" w:hAnsi="Microsoft New Tai Lue" w:cs="Microsoft New Tai Lue"/>
          <w:color w:val="auto"/>
        </w:rPr>
        <w:t xml:space="preserve"> (may provide legal advice prior to panel via legal planning meeting)</w:t>
      </w:r>
      <w:bookmarkStart w:id="2" w:name="_GoBack"/>
      <w:bookmarkEnd w:id="2"/>
    </w:p>
    <w:p w14:paraId="5744A6E4" w14:textId="1C9021BC" w:rsidR="006162E9" w:rsidRPr="002347F2" w:rsidRDefault="006162E9" w:rsidP="002347F2">
      <w:pPr>
        <w:pStyle w:val="Default"/>
        <w:numPr>
          <w:ilvl w:val="0"/>
          <w:numId w:val="18"/>
        </w:numPr>
        <w:spacing w:after="20"/>
        <w:rPr>
          <w:rFonts w:ascii="Microsoft New Tai Lue" w:hAnsi="Microsoft New Tai Lue" w:cs="Microsoft New Tai Lue"/>
          <w:color w:val="auto"/>
        </w:rPr>
      </w:pPr>
      <w:r w:rsidRPr="008C3FA1">
        <w:rPr>
          <w:rFonts w:ascii="Microsoft New Tai Lue" w:hAnsi="Microsoft New Tai Lue" w:cs="Microsoft New Tai Lue"/>
          <w:color w:val="auto"/>
        </w:rPr>
        <w:t xml:space="preserve">Head of Virtual School </w:t>
      </w:r>
    </w:p>
    <w:p w14:paraId="06B9B418" w14:textId="414A4374" w:rsidR="006162E9" w:rsidRDefault="006162E9" w:rsidP="003B77E1">
      <w:pPr>
        <w:pStyle w:val="Default"/>
        <w:numPr>
          <w:ilvl w:val="0"/>
          <w:numId w:val="18"/>
        </w:numPr>
        <w:rPr>
          <w:rFonts w:ascii="Microsoft New Tai Lue" w:hAnsi="Microsoft New Tai Lue" w:cs="Microsoft New Tai Lue"/>
          <w:color w:val="auto"/>
        </w:rPr>
      </w:pPr>
      <w:r w:rsidRPr="008C3FA1">
        <w:rPr>
          <w:rFonts w:ascii="Microsoft New Tai Lue" w:hAnsi="Microsoft New Tai Lue" w:cs="Microsoft New Tai Lue"/>
          <w:color w:val="auto"/>
        </w:rPr>
        <w:t>CAMHS representative</w:t>
      </w:r>
    </w:p>
    <w:p w14:paraId="590A7DD9" w14:textId="2E9CE7C1" w:rsidR="003B77E1" w:rsidRPr="003B77E1" w:rsidRDefault="003B77E1" w:rsidP="003B77E1">
      <w:pPr>
        <w:pStyle w:val="Default"/>
        <w:numPr>
          <w:ilvl w:val="0"/>
          <w:numId w:val="18"/>
        </w:numPr>
        <w:rPr>
          <w:rFonts w:ascii="Microsoft New Tai Lue" w:hAnsi="Microsoft New Tai Lue" w:cs="Microsoft New Tai Lue"/>
          <w:color w:val="auto"/>
        </w:rPr>
      </w:pPr>
      <w:r>
        <w:rPr>
          <w:rFonts w:ascii="Microsoft New Tai Lue" w:hAnsi="Microsoft New Tai Lue" w:cs="Microsoft New Tai Lue"/>
          <w:color w:val="auto"/>
        </w:rPr>
        <w:t>Designated Nurse for Children in Care</w:t>
      </w:r>
    </w:p>
    <w:p w14:paraId="77765418" w14:textId="483435BE" w:rsidR="00245333" w:rsidRPr="008C3FA1" w:rsidRDefault="00245333" w:rsidP="006162E9">
      <w:pPr>
        <w:pStyle w:val="Default"/>
        <w:numPr>
          <w:ilvl w:val="0"/>
          <w:numId w:val="18"/>
        </w:numPr>
        <w:rPr>
          <w:rFonts w:ascii="Microsoft New Tai Lue" w:hAnsi="Microsoft New Tai Lue" w:cs="Microsoft New Tai Lue"/>
          <w:color w:val="auto"/>
        </w:rPr>
      </w:pPr>
      <w:r w:rsidRPr="008C3FA1">
        <w:rPr>
          <w:rFonts w:ascii="Microsoft New Tai Lue" w:hAnsi="Microsoft New Tai Lue" w:cs="Microsoft New Tai Lue"/>
          <w:color w:val="auto"/>
        </w:rPr>
        <w:t xml:space="preserve">Finance </w:t>
      </w:r>
      <w:r w:rsidR="00FC4C11" w:rsidRPr="008C3FA1">
        <w:rPr>
          <w:rFonts w:ascii="Microsoft New Tai Lue" w:hAnsi="Microsoft New Tai Lue" w:cs="Microsoft New Tai Lue"/>
          <w:color w:val="auto"/>
        </w:rPr>
        <w:t>representative to receive outcome decisions and attend periodically</w:t>
      </w:r>
    </w:p>
    <w:p w14:paraId="1D3EB0A6" w14:textId="77777777" w:rsidR="006162E9" w:rsidRPr="008C3FA1" w:rsidRDefault="006162E9" w:rsidP="006162E9">
      <w:pPr>
        <w:pStyle w:val="Default"/>
        <w:rPr>
          <w:rFonts w:ascii="Microsoft New Tai Lue" w:hAnsi="Microsoft New Tai Lue" w:cs="Microsoft New Tai Lue"/>
        </w:rPr>
      </w:pPr>
    </w:p>
    <w:p w14:paraId="070D9DCC" w14:textId="5E81AEA1" w:rsidR="006162E9" w:rsidRPr="008C3FA1" w:rsidRDefault="006162E9" w:rsidP="006162E9">
      <w:pPr>
        <w:pStyle w:val="Default"/>
        <w:rPr>
          <w:rFonts w:ascii="Microsoft New Tai Lue" w:hAnsi="Microsoft New Tai Lue" w:cs="Microsoft New Tai Lue"/>
        </w:rPr>
      </w:pPr>
      <w:r w:rsidRPr="008C3FA1">
        <w:rPr>
          <w:rFonts w:ascii="Microsoft New Tai Lue" w:hAnsi="Microsoft New Tai Lue" w:cs="Microsoft New Tai Lue"/>
        </w:rPr>
        <w:t>There is no quorum</w:t>
      </w:r>
      <w:r w:rsidR="00044015" w:rsidRPr="008C3FA1">
        <w:rPr>
          <w:rFonts w:ascii="Microsoft New Tai Lue" w:hAnsi="Microsoft New Tai Lue" w:cs="Microsoft New Tai Lue"/>
        </w:rPr>
        <w:t xml:space="preserve"> and Chair will determine if </w:t>
      </w:r>
      <w:proofErr w:type="gramStart"/>
      <w:r w:rsidR="00044015" w:rsidRPr="008C3FA1">
        <w:rPr>
          <w:rFonts w:ascii="Microsoft New Tai Lue" w:hAnsi="Microsoft New Tai Lue" w:cs="Microsoft New Tai Lue"/>
        </w:rPr>
        <w:t>sufficient</w:t>
      </w:r>
      <w:proofErr w:type="gramEnd"/>
      <w:r w:rsidR="00044015" w:rsidRPr="008C3FA1">
        <w:rPr>
          <w:rFonts w:ascii="Microsoft New Tai Lue" w:hAnsi="Microsoft New Tai Lue" w:cs="Microsoft New Tai Lue"/>
        </w:rPr>
        <w:t xml:space="preserve"> representation to proceed</w:t>
      </w:r>
      <w:r w:rsidRPr="008C3FA1">
        <w:rPr>
          <w:rFonts w:ascii="Microsoft New Tai Lue" w:hAnsi="Microsoft New Tai Lue" w:cs="Microsoft New Tai Lue"/>
        </w:rPr>
        <w:t xml:space="preserve">. </w:t>
      </w:r>
    </w:p>
    <w:p w14:paraId="306B51BC" w14:textId="77777777" w:rsidR="006162E9" w:rsidRPr="008C3FA1" w:rsidRDefault="006162E9" w:rsidP="006162E9">
      <w:pPr>
        <w:pStyle w:val="Default"/>
        <w:rPr>
          <w:rFonts w:ascii="Microsoft New Tai Lue" w:hAnsi="Microsoft New Tai Lue" w:cs="Microsoft New Tai Lue"/>
        </w:rPr>
      </w:pPr>
    </w:p>
    <w:p w14:paraId="202B5CBC" w14:textId="77777777" w:rsidR="006162E9" w:rsidRPr="008C3FA1" w:rsidRDefault="006162E9" w:rsidP="006162E9">
      <w:pPr>
        <w:pStyle w:val="Default"/>
        <w:rPr>
          <w:rFonts w:ascii="Microsoft New Tai Lue" w:hAnsi="Microsoft New Tai Lue" w:cs="Microsoft New Tai Lue"/>
          <w:b/>
          <w:bCs/>
        </w:rPr>
      </w:pPr>
      <w:r w:rsidRPr="008C3FA1">
        <w:rPr>
          <w:rFonts w:ascii="Microsoft New Tai Lue" w:hAnsi="Microsoft New Tai Lue" w:cs="Microsoft New Tai Lue"/>
          <w:b/>
          <w:bCs/>
        </w:rPr>
        <w:t xml:space="preserve">11. Time and Venue </w:t>
      </w:r>
    </w:p>
    <w:p w14:paraId="3A915E0E" w14:textId="77777777" w:rsidR="006162E9" w:rsidRPr="008C3FA1" w:rsidRDefault="006162E9" w:rsidP="006162E9">
      <w:pPr>
        <w:pStyle w:val="Default"/>
        <w:rPr>
          <w:rFonts w:ascii="Microsoft New Tai Lue" w:hAnsi="Microsoft New Tai Lue" w:cs="Microsoft New Tai Lue"/>
          <w:b/>
          <w:bCs/>
        </w:rPr>
      </w:pPr>
    </w:p>
    <w:p w14:paraId="3767E471" w14:textId="78731A83" w:rsidR="00257BB4" w:rsidRPr="00400398" w:rsidRDefault="00400398" w:rsidP="00400398">
      <w:pPr>
        <w:pStyle w:val="Default"/>
        <w:numPr>
          <w:ilvl w:val="0"/>
          <w:numId w:val="18"/>
        </w:numPr>
        <w:spacing w:after="37"/>
        <w:rPr>
          <w:rFonts w:ascii="Microsoft New Tai Lue" w:hAnsi="Microsoft New Tai Lue" w:cs="Microsoft New Tai Lue"/>
          <w:b/>
          <w:color w:val="auto"/>
        </w:rPr>
      </w:pPr>
      <w:r w:rsidRPr="002347F2">
        <w:rPr>
          <w:rFonts w:ascii="Microsoft New Tai Lue" w:hAnsi="Microsoft New Tai Lue" w:cs="Microsoft New Tai Lue"/>
          <w:color w:val="auto"/>
        </w:rPr>
        <w:t xml:space="preserve">The Care and Resource Panel will </w:t>
      </w:r>
      <w:r w:rsidRPr="002347F2">
        <w:rPr>
          <w:rFonts w:ascii="Microsoft New Tai Lue" w:hAnsi="Microsoft New Tai Lue" w:cs="Microsoft New Tai Lue"/>
          <w:b/>
          <w:color w:val="auto"/>
        </w:rPr>
        <w:t xml:space="preserve">normally sit </w:t>
      </w:r>
      <w:r w:rsidR="005A4961">
        <w:rPr>
          <w:rFonts w:ascii="Microsoft New Tai Lue" w:hAnsi="Microsoft New Tai Lue" w:cs="Microsoft New Tai Lue"/>
          <w:b/>
          <w:color w:val="auto"/>
        </w:rPr>
        <w:t xml:space="preserve">weekly </w:t>
      </w:r>
      <w:r w:rsidRPr="002347F2">
        <w:rPr>
          <w:rFonts w:ascii="Microsoft New Tai Lue" w:hAnsi="Microsoft New Tai Lue" w:cs="Microsoft New Tai Lue"/>
          <w:b/>
          <w:color w:val="auto"/>
        </w:rPr>
        <w:t>o</w:t>
      </w:r>
      <w:r w:rsidR="005A4961">
        <w:rPr>
          <w:rFonts w:ascii="Microsoft New Tai Lue" w:hAnsi="Microsoft New Tai Lue" w:cs="Microsoft New Tai Lue"/>
          <w:b/>
          <w:color w:val="auto"/>
        </w:rPr>
        <w:t>n</w:t>
      </w:r>
      <w:r w:rsidRPr="002347F2">
        <w:rPr>
          <w:rFonts w:ascii="Microsoft New Tai Lue" w:hAnsi="Microsoft New Tai Lue" w:cs="Microsoft New Tai Lue"/>
          <w:b/>
          <w:color w:val="auto"/>
        </w:rPr>
        <w:t xml:space="preserve"> Wednesday from 1:30 – 4:30pm.</w:t>
      </w:r>
    </w:p>
    <w:p w14:paraId="5F24D804" w14:textId="09E04DFC" w:rsidR="006162E9" w:rsidRPr="00257BB4" w:rsidRDefault="006162E9" w:rsidP="00F1530A">
      <w:pPr>
        <w:pStyle w:val="Default"/>
        <w:numPr>
          <w:ilvl w:val="0"/>
          <w:numId w:val="18"/>
        </w:numPr>
        <w:rPr>
          <w:rFonts w:ascii="Microsoft New Tai Lue" w:hAnsi="Microsoft New Tai Lue" w:cs="Microsoft New Tai Lue"/>
        </w:rPr>
      </w:pPr>
      <w:r w:rsidRPr="00257BB4">
        <w:rPr>
          <w:rFonts w:ascii="Microsoft New Tai Lue" w:hAnsi="Microsoft New Tai Lue" w:cs="Microsoft New Tai Lue"/>
        </w:rPr>
        <w:t>The Care</w:t>
      </w:r>
      <w:r w:rsidR="00400398">
        <w:rPr>
          <w:rFonts w:ascii="Microsoft New Tai Lue" w:hAnsi="Microsoft New Tai Lue" w:cs="Microsoft New Tai Lue"/>
        </w:rPr>
        <w:t xml:space="preserve"> and Resource</w:t>
      </w:r>
      <w:r w:rsidRPr="00257BB4">
        <w:rPr>
          <w:rFonts w:ascii="Microsoft New Tai Lue" w:hAnsi="Microsoft New Tai Lue" w:cs="Microsoft New Tai Lue"/>
        </w:rPr>
        <w:t xml:space="preserve"> Panel will meet virtually initially.  </w:t>
      </w:r>
    </w:p>
    <w:p w14:paraId="237FFB41" w14:textId="77777777" w:rsidR="006162E9" w:rsidRPr="008C3FA1" w:rsidRDefault="006162E9" w:rsidP="006162E9">
      <w:pPr>
        <w:pStyle w:val="Default"/>
        <w:rPr>
          <w:rFonts w:ascii="Microsoft New Tai Lue" w:hAnsi="Microsoft New Tai Lue" w:cs="Microsoft New Tai Lue"/>
        </w:rPr>
      </w:pPr>
    </w:p>
    <w:p w14:paraId="7FD6B25E" w14:textId="42B31D48" w:rsidR="006162E9" w:rsidRPr="008C3FA1" w:rsidRDefault="006162E9" w:rsidP="006162E9">
      <w:pPr>
        <w:pStyle w:val="Default"/>
        <w:rPr>
          <w:rFonts w:ascii="Microsoft New Tai Lue" w:hAnsi="Microsoft New Tai Lue" w:cs="Microsoft New Tai Lue"/>
          <w:b/>
          <w:bCs/>
        </w:rPr>
      </w:pPr>
      <w:r w:rsidRPr="008C3FA1">
        <w:rPr>
          <w:rFonts w:ascii="Microsoft New Tai Lue" w:hAnsi="Microsoft New Tai Lue" w:cs="Microsoft New Tai Lue"/>
          <w:b/>
          <w:bCs/>
        </w:rPr>
        <w:t xml:space="preserve">12. Guidance for </w:t>
      </w:r>
      <w:r w:rsidR="00327B5A">
        <w:rPr>
          <w:rFonts w:ascii="Microsoft New Tai Lue" w:hAnsi="Microsoft New Tai Lue" w:cs="Microsoft New Tai Lue"/>
          <w:b/>
          <w:bCs/>
        </w:rPr>
        <w:t>S</w:t>
      </w:r>
      <w:r w:rsidRPr="008C3FA1">
        <w:rPr>
          <w:rFonts w:ascii="Microsoft New Tai Lue" w:hAnsi="Microsoft New Tai Lue" w:cs="Microsoft New Tai Lue"/>
          <w:b/>
          <w:bCs/>
        </w:rPr>
        <w:t xml:space="preserve">ocial </w:t>
      </w:r>
      <w:r w:rsidR="00327B5A">
        <w:rPr>
          <w:rFonts w:ascii="Microsoft New Tai Lue" w:hAnsi="Microsoft New Tai Lue" w:cs="Microsoft New Tai Lue"/>
          <w:b/>
          <w:bCs/>
        </w:rPr>
        <w:t>W</w:t>
      </w:r>
      <w:r w:rsidRPr="008C3FA1">
        <w:rPr>
          <w:rFonts w:ascii="Microsoft New Tai Lue" w:hAnsi="Microsoft New Tai Lue" w:cs="Microsoft New Tai Lue"/>
          <w:b/>
          <w:bCs/>
        </w:rPr>
        <w:t xml:space="preserve">orkers </w:t>
      </w:r>
    </w:p>
    <w:p w14:paraId="6A85C478" w14:textId="77777777" w:rsidR="006162E9" w:rsidRPr="008C3FA1" w:rsidRDefault="006162E9" w:rsidP="006162E9">
      <w:pPr>
        <w:pStyle w:val="Default"/>
        <w:rPr>
          <w:rFonts w:ascii="Microsoft New Tai Lue" w:hAnsi="Microsoft New Tai Lue" w:cs="Microsoft New Tai Lue"/>
          <w:b/>
          <w:bCs/>
        </w:rPr>
      </w:pPr>
    </w:p>
    <w:p w14:paraId="28CF2768" w14:textId="2916CB03" w:rsidR="006162E9" w:rsidRPr="008C3FA1" w:rsidRDefault="006162E9" w:rsidP="006162E9">
      <w:pPr>
        <w:pStyle w:val="Default"/>
        <w:rPr>
          <w:rFonts w:ascii="Microsoft New Tai Lue" w:hAnsi="Microsoft New Tai Lue" w:cs="Microsoft New Tai Lue"/>
          <w:bCs/>
        </w:rPr>
      </w:pPr>
      <w:r w:rsidRPr="008C3FA1">
        <w:rPr>
          <w:rFonts w:ascii="Microsoft New Tai Lue" w:hAnsi="Microsoft New Tai Lue" w:cs="Microsoft New Tai Lue"/>
          <w:bCs/>
        </w:rPr>
        <w:t xml:space="preserve">As the social worker involved with the child and family you will be expected to present a brief written report of your assessment (including </w:t>
      </w:r>
      <w:r w:rsidR="00922A8E">
        <w:rPr>
          <w:rFonts w:ascii="Microsoft New Tai Lue" w:hAnsi="Microsoft New Tai Lue" w:cs="Microsoft New Tai Lue"/>
          <w:bCs/>
        </w:rPr>
        <w:t>assessment</w:t>
      </w:r>
      <w:r w:rsidRPr="008C3FA1">
        <w:rPr>
          <w:rFonts w:ascii="Microsoft New Tai Lue" w:hAnsi="Microsoft New Tai Lue" w:cs="Microsoft New Tai Lue"/>
          <w:bCs/>
        </w:rPr>
        <w:t xml:space="preserve"> of risk) of the child and family</w:t>
      </w:r>
      <w:r w:rsidR="00922A8E">
        <w:rPr>
          <w:rFonts w:ascii="Microsoft New Tai Lue" w:hAnsi="Microsoft New Tai Lue" w:cs="Microsoft New Tai Lue"/>
          <w:bCs/>
        </w:rPr>
        <w:t xml:space="preserve"> (template for completion below)</w:t>
      </w:r>
    </w:p>
    <w:p w14:paraId="2E278544" w14:textId="77777777" w:rsidR="006162E9" w:rsidRPr="008C3FA1" w:rsidRDefault="006162E9" w:rsidP="006162E9">
      <w:pPr>
        <w:pStyle w:val="Default"/>
        <w:rPr>
          <w:rFonts w:ascii="Microsoft New Tai Lue" w:hAnsi="Microsoft New Tai Lue" w:cs="Microsoft New Tai Lue"/>
          <w:bCs/>
        </w:rPr>
      </w:pPr>
    </w:p>
    <w:p w14:paraId="3D305C4B" w14:textId="77777777" w:rsidR="006162E9" w:rsidRPr="008C3FA1" w:rsidRDefault="006162E9" w:rsidP="006162E9">
      <w:pPr>
        <w:pStyle w:val="Default"/>
        <w:rPr>
          <w:rFonts w:ascii="Microsoft New Tai Lue" w:hAnsi="Microsoft New Tai Lue" w:cs="Microsoft New Tai Lue"/>
          <w:bCs/>
        </w:rPr>
      </w:pPr>
      <w:r w:rsidRPr="008C3FA1">
        <w:rPr>
          <w:rFonts w:ascii="Microsoft New Tai Lue" w:hAnsi="Microsoft New Tai Lue" w:cs="Microsoft New Tai Lue"/>
          <w:bCs/>
        </w:rPr>
        <w:t>In talking about the child and their family be prepared to discuss:</w:t>
      </w:r>
    </w:p>
    <w:p w14:paraId="035173E1" w14:textId="77777777" w:rsidR="006162E9" w:rsidRPr="008C3FA1" w:rsidRDefault="006162E9" w:rsidP="006162E9">
      <w:pPr>
        <w:pStyle w:val="Default"/>
        <w:rPr>
          <w:rFonts w:ascii="Microsoft New Tai Lue" w:hAnsi="Microsoft New Tai Lue" w:cs="Microsoft New Tai Lue"/>
          <w:bCs/>
        </w:rPr>
      </w:pPr>
    </w:p>
    <w:p w14:paraId="66D72EEA" w14:textId="77777777" w:rsidR="006162E9" w:rsidRPr="008C3FA1" w:rsidRDefault="006162E9" w:rsidP="006162E9">
      <w:pPr>
        <w:pStyle w:val="Default"/>
        <w:numPr>
          <w:ilvl w:val="0"/>
          <w:numId w:val="24"/>
        </w:numPr>
        <w:rPr>
          <w:rFonts w:ascii="Microsoft New Tai Lue" w:hAnsi="Microsoft New Tai Lue" w:cs="Microsoft New Tai Lue"/>
          <w:b/>
          <w:bCs/>
        </w:rPr>
      </w:pPr>
      <w:r w:rsidRPr="008C3FA1">
        <w:rPr>
          <w:rFonts w:ascii="Microsoft New Tai Lue" w:hAnsi="Microsoft New Tai Lue" w:cs="Microsoft New Tai Lue"/>
          <w:bCs/>
        </w:rPr>
        <w:t>Brief history of children’s services involvement with the child and family including any significant events, court orders, child protection plans, and current services provided</w:t>
      </w:r>
    </w:p>
    <w:p w14:paraId="682FBF58" w14:textId="77777777" w:rsidR="006162E9" w:rsidRPr="008C3FA1" w:rsidRDefault="006162E9" w:rsidP="006162E9">
      <w:pPr>
        <w:pStyle w:val="Default"/>
        <w:numPr>
          <w:ilvl w:val="0"/>
          <w:numId w:val="24"/>
        </w:numPr>
        <w:rPr>
          <w:rFonts w:ascii="Microsoft New Tai Lue" w:hAnsi="Microsoft New Tai Lue" w:cs="Microsoft New Tai Lue"/>
          <w:b/>
          <w:bCs/>
        </w:rPr>
      </w:pPr>
      <w:r w:rsidRPr="008C3FA1">
        <w:rPr>
          <w:rFonts w:ascii="Microsoft New Tai Lue" w:hAnsi="Microsoft New Tai Lue" w:cs="Microsoft New Tai Lue"/>
          <w:bCs/>
        </w:rPr>
        <w:t>Presenting reason/issue regarding resource requested</w:t>
      </w:r>
    </w:p>
    <w:p w14:paraId="6145DE0C" w14:textId="22F57666" w:rsidR="006162E9" w:rsidRPr="00BC7101" w:rsidRDefault="006162E9" w:rsidP="00BC7101">
      <w:pPr>
        <w:pStyle w:val="Default"/>
        <w:numPr>
          <w:ilvl w:val="0"/>
          <w:numId w:val="24"/>
        </w:numPr>
        <w:rPr>
          <w:rFonts w:ascii="Microsoft New Tai Lue" w:hAnsi="Microsoft New Tai Lue" w:cs="Microsoft New Tai Lue"/>
          <w:b/>
          <w:bCs/>
        </w:rPr>
      </w:pPr>
      <w:r w:rsidRPr="008C3FA1">
        <w:rPr>
          <w:rFonts w:ascii="Microsoft New Tai Lue" w:hAnsi="Microsoft New Tai Lue" w:cs="Microsoft New Tai Lue"/>
          <w:bCs/>
        </w:rPr>
        <w:t>What has already been attempted to resolve the problem/issue?</w:t>
      </w:r>
    </w:p>
    <w:p w14:paraId="506466CC" w14:textId="22663889" w:rsidR="006162E9" w:rsidRPr="003F7BDF" w:rsidRDefault="006162E9" w:rsidP="006162E9">
      <w:pPr>
        <w:pStyle w:val="Default"/>
        <w:numPr>
          <w:ilvl w:val="0"/>
          <w:numId w:val="24"/>
        </w:numPr>
        <w:rPr>
          <w:rFonts w:ascii="Microsoft New Tai Lue" w:hAnsi="Microsoft New Tai Lue" w:cs="Microsoft New Tai Lue"/>
          <w:b/>
          <w:bCs/>
        </w:rPr>
      </w:pPr>
      <w:r w:rsidRPr="008C3FA1">
        <w:rPr>
          <w:rFonts w:ascii="Microsoft New Tai Lue" w:hAnsi="Microsoft New Tai Lue" w:cs="Microsoft New Tai Lue"/>
          <w:bCs/>
        </w:rPr>
        <w:t>Have all known relatives or friends been contacted and asked to care for the child/ren</w:t>
      </w:r>
      <w:r w:rsidR="003B77E1">
        <w:rPr>
          <w:rFonts w:ascii="Microsoft New Tai Lue" w:hAnsi="Microsoft New Tai Lue" w:cs="Microsoft New Tai Lue"/>
          <w:bCs/>
        </w:rPr>
        <w:t>?</w:t>
      </w:r>
      <w:r w:rsidRPr="008C3FA1">
        <w:rPr>
          <w:rFonts w:ascii="Microsoft New Tai Lue" w:hAnsi="Microsoft New Tai Lue" w:cs="Microsoft New Tai Lue"/>
          <w:bCs/>
        </w:rPr>
        <w:t xml:space="preserve"> </w:t>
      </w:r>
      <w:r w:rsidR="003B77E1">
        <w:rPr>
          <w:rFonts w:ascii="Microsoft New Tai Lue" w:hAnsi="Microsoft New Tai Lue" w:cs="Microsoft New Tai Lue"/>
          <w:bCs/>
        </w:rPr>
        <w:t>W</w:t>
      </w:r>
      <w:r w:rsidRPr="008C3FA1">
        <w:rPr>
          <w:rFonts w:ascii="Microsoft New Tai Lue" w:hAnsi="Microsoft New Tai Lue" w:cs="Microsoft New Tai Lue"/>
          <w:bCs/>
        </w:rPr>
        <w:t xml:space="preserve">hat has been their response? </w:t>
      </w:r>
      <w:r w:rsidR="003B77E1">
        <w:rPr>
          <w:rFonts w:ascii="Microsoft New Tai Lue" w:hAnsi="Microsoft New Tai Lue" w:cs="Microsoft New Tai Lue"/>
          <w:bCs/>
        </w:rPr>
        <w:t>I</w:t>
      </w:r>
      <w:r w:rsidRPr="008C3FA1">
        <w:rPr>
          <w:rFonts w:ascii="Microsoft New Tai Lue" w:hAnsi="Microsoft New Tai Lue" w:cs="Microsoft New Tai Lue"/>
          <w:bCs/>
        </w:rPr>
        <w:t>s there anyone else not contacted and why not?</w:t>
      </w:r>
    </w:p>
    <w:p w14:paraId="4693AF6B" w14:textId="2CD3A587" w:rsidR="003F7BDF" w:rsidRPr="008C3FA1" w:rsidRDefault="00644B0E" w:rsidP="006162E9">
      <w:pPr>
        <w:pStyle w:val="Default"/>
        <w:numPr>
          <w:ilvl w:val="0"/>
          <w:numId w:val="24"/>
        </w:numPr>
        <w:rPr>
          <w:rFonts w:ascii="Microsoft New Tai Lue" w:hAnsi="Microsoft New Tai Lue" w:cs="Microsoft New Tai Lue"/>
          <w:b/>
          <w:bCs/>
        </w:rPr>
      </w:pPr>
      <w:r>
        <w:rPr>
          <w:rFonts w:ascii="Microsoft New Tai Lue" w:hAnsi="Microsoft New Tai Lue" w:cs="Microsoft New Tai Lue"/>
          <w:bCs/>
        </w:rPr>
        <w:t>Has a family network meeting or family group conference been held?</w:t>
      </w:r>
    </w:p>
    <w:p w14:paraId="36C8844A" w14:textId="77777777" w:rsidR="006162E9" w:rsidRPr="008C3FA1" w:rsidRDefault="006162E9" w:rsidP="006162E9">
      <w:pPr>
        <w:pStyle w:val="Default"/>
        <w:numPr>
          <w:ilvl w:val="0"/>
          <w:numId w:val="24"/>
        </w:numPr>
        <w:rPr>
          <w:rFonts w:ascii="Microsoft New Tai Lue" w:hAnsi="Microsoft New Tai Lue" w:cs="Microsoft New Tai Lue"/>
          <w:b/>
          <w:bCs/>
        </w:rPr>
      </w:pPr>
      <w:r w:rsidRPr="008C3FA1">
        <w:rPr>
          <w:rFonts w:ascii="Microsoft New Tai Lue" w:hAnsi="Microsoft New Tai Lue" w:cs="Microsoft New Tai Lue"/>
          <w:bCs/>
        </w:rPr>
        <w:t>What are the views, wishes and feelings of the child/young person concerned?</w:t>
      </w:r>
    </w:p>
    <w:p w14:paraId="4587DF1A" w14:textId="77777777" w:rsidR="006162E9" w:rsidRPr="008C3FA1" w:rsidRDefault="006162E9" w:rsidP="006162E9">
      <w:pPr>
        <w:pStyle w:val="Default"/>
        <w:numPr>
          <w:ilvl w:val="0"/>
          <w:numId w:val="24"/>
        </w:numPr>
        <w:rPr>
          <w:rFonts w:ascii="Microsoft New Tai Lue" w:hAnsi="Microsoft New Tai Lue" w:cs="Microsoft New Tai Lue"/>
          <w:b/>
          <w:bCs/>
        </w:rPr>
      </w:pPr>
      <w:r w:rsidRPr="008C3FA1">
        <w:rPr>
          <w:rFonts w:ascii="Microsoft New Tai Lue" w:hAnsi="Microsoft New Tai Lue" w:cs="Microsoft New Tai Lue"/>
          <w:bCs/>
        </w:rPr>
        <w:t>What are the views of the parents?</w:t>
      </w:r>
    </w:p>
    <w:p w14:paraId="0886C895" w14:textId="63941A5F" w:rsidR="006162E9" w:rsidRPr="008C3FA1" w:rsidRDefault="003B77E1" w:rsidP="006162E9">
      <w:pPr>
        <w:pStyle w:val="Default"/>
        <w:numPr>
          <w:ilvl w:val="0"/>
          <w:numId w:val="24"/>
        </w:numPr>
        <w:rPr>
          <w:rFonts w:ascii="Microsoft New Tai Lue" w:hAnsi="Microsoft New Tai Lue" w:cs="Microsoft New Tai Lue"/>
          <w:b/>
          <w:bCs/>
        </w:rPr>
      </w:pPr>
      <w:r>
        <w:rPr>
          <w:rFonts w:ascii="Microsoft New Tai Lue" w:hAnsi="Microsoft New Tai Lue" w:cs="Microsoft New Tai Lue"/>
          <w:bCs/>
        </w:rPr>
        <w:t>What needs to change in</w:t>
      </w:r>
      <w:r w:rsidR="006162E9" w:rsidRPr="008C3FA1">
        <w:rPr>
          <w:rFonts w:ascii="Microsoft New Tai Lue" w:hAnsi="Microsoft New Tai Lue" w:cs="Microsoft New Tai Lue"/>
          <w:bCs/>
        </w:rPr>
        <w:t xml:space="preserve"> the home situation to prevent the need for </w:t>
      </w:r>
      <w:r>
        <w:rPr>
          <w:rFonts w:ascii="Microsoft New Tai Lue" w:hAnsi="Microsoft New Tai Lue" w:cs="Microsoft New Tai Lue"/>
          <w:bCs/>
        </w:rPr>
        <w:t>care</w:t>
      </w:r>
      <w:r w:rsidR="006162E9" w:rsidRPr="008C3FA1">
        <w:rPr>
          <w:rFonts w:ascii="Microsoft New Tai Lue" w:hAnsi="Microsoft New Tai Lue" w:cs="Microsoft New Tai Lue"/>
          <w:bCs/>
        </w:rPr>
        <w:t xml:space="preserve">/resource requested? – what resources/action would accomplish this? </w:t>
      </w:r>
    </w:p>
    <w:p w14:paraId="35C9B154" w14:textId="77777777" w:rsidR="006162E9" w:rsidRPr="008C3FA1" w:rsidRDefault="006162E9" w:rsidP="006162E9">
      <w:pPr>
        <w:pStyle w:val="Default"/>
        <w:numPr>
          <w:ilvl w:val="0"/>
          <w:numId w:val="24"/>
        </w:numPr>
        <w:rPr>
          <w:rFonts w:ascii="Microsoft New Tai Lue" w:hAnsi="Microsoft New Tai Lue" w:cs="Microsoft New Tai Lue"/>
          <w:b/>
          <w:bCs/>
        </w:rPr>
      </w:pPr>
      <w:r w:rsidRPr="008C3FA1">
        <w:rPr>
          <w:rFonts w:ascii="Microsoft New Tai Lue" w:hAnsi="Microsoft New Tai Lue" w:cs="Microsoft New Tai Lue"/>
          <w:bCs/>
        </w:rPr>
        <w:t>Health care needs</w:t>
      </w:r>
    </w:p>
    <w:p w14:paraId="15A4BC02" w14:textId="71E0871F" w:rsidR="006162E9" w:rsidRPr="008C3FA1" w:rsidRDefault="006162E9" w:rsidP="006162E9">
      <w:pPr>
        <w:pStyle w:val="Default"/>
        <w:numPr>
          <w:ilvl w:val="0"/>
          <w:numId w:val="24"/>
        </w:numPr>
        <w:rPr>
          <w:rFonts w:ascii="Microsoft New Tai Lue" w:hAnsi="Microsoft New Tai Lue" w:cs="Microsoft New Tai Lue"/>
          <w:b/>
          <w:bCs/>
        </w:rPr>
      </w:pPr>
      <w:r w:rsidRPr="008C3FA1">
        <w:rPr>
          <w:rFonts w:ascii="Microsoft New Tai Lue" w:hAnsi="Microsoft New Tai Lue" w:cs="Microsoft New Tai Lue"/>
          <w:bCs/>
        </w:rPr>
        <w:t xml:space="preserve">Education </w:t>
      </w:r>
      <w:r w:rsidR="003B77E1">
        <w:rPr>
          <w:rFonts w:ascii="Microsoft New Tai Lue" w:hAnsi="Microsoft New Tai Lue" w:cs="Microsoft New Tai Lue"/>
          <w:bCs/>
        </w:rPr>
        <w:t>needs</w:t>
      </w:r>
      <w:r w:rsidRPr="008C3FA1">
        <w:rPr>
          <w:rFonts w:ascii="Microsoft New Tai Lue" w:hAnsi="Microsoft New Tai Lue" w:cs="Microsoft New Tai Lue"/>
          <w:bCs/>
        </w:rPr>
        <w:t xml:space="preserve"> including school placement issues</w:t>
      </w:r>
    </w:p>
    <w:p w14:paraId="40EAF64B" w14:textId="0AF545BC" w:rsidR="006162E9" w:rsidRPr="00AF55CA" w:rsidRDefault="00592A46" w:rsidP="00AF55CA">
      <w:pPr>
        <w:pStyle w:val="Default"/>
        <w:numPr>
          <w:ilvl w:val="0"/>
          <w:numId w:val="24"/>
        </w:numPr>
        <w:rPr>
          <w:rFonts w:ascii="Microsoft New Tai Lue" w:hAnsi="Microsoft New Tai Lue" w:cs="Microsoft New Tai Lue"/>
          <w:b/>
          <w:bCs/>
        </w:rPr>
      </w:pPr>
      <w:r>
        <w:rPr>
          <w:rFonts w:ascii="Microsoft New Tai Lue" w:hAnsi="Microsoft New Tai Lue" w:cs="Microsoft New Tai Lue"/>
          <w:bCs/>
        </w:rPr>
        <w:t>Plans for s</w:t>
      </w:r>
      <w:r w:rsidR="006162E9" w:rsidRPr="008C3FA1">
        <w:rPr>
          <w:rFonts w:ascii="Microsoft New Tai Lue" w:hAnsi="Microsoft New Tai Lue" w:cs="Microsoft New Tai Lue"/>
          <w:bCs/>
        </w:rPr>
        <w:t>iblings</w:t>
      </w:r>
    </w:p>
    <w:p w14:paraId="10F762CE" w14:textId="77777777" w:rsidR="006162E9" w:rsidRPr="008C3FA1" w:rsidRDefault="006162E9" w:rsidP="006162E9">
      <w:pPr>
        <w:pStyle w:val="Default"/>
        <w:numPr>
          <w:ilvl w:val="0"/>
          <w:numId w:val="24"/>
        </w:numPr>
        <w:rPr>
          <w:rFonts w:ascii="Microsoft New Tai Lue" w:hAnsi="Microsoft New Tai Lue" w:cs="Microsoft New Tai Lue"/>
          <w:b/>
          <w:bCs/>
        </w:rPr>
      </w:pPr>
      <w:r w:rsidRPr="008C3FA1">
        <w:rPr>
          <w:rFonts w:ascii="Microsoft New Tai Lue" w:hAnsi="Microsoft New Tai Lue" w:cs="Microsoft New Tai Lue"/>
          <w:bCs/>
        </w:rPr>
        <w:t>What is the long-term plan?</w:t>
      </w:r>
    </w:p>
    <w:p w14:paraId="7D963E37" w14:textId="77777777" w:rsidR="006162E9" w:rsidRPr="008C3FA1" w:rsidRDefault="006162E9" w:rsidP="006162E9">
      <w:pPr>
        <w:pStyle w:val="Default"/>
        <w:rPr>
          <w:rFonts w:ascii="Microsoft New Tai Lue" w:hAnsi="Microsoft New Tai Lue" w:cs="Microsoft New Tai Lue"/>
          <w:b/>
          <w:bCs/>
        </w:rPr>
      </w:pPr>
    </w:p>
    <w:p w14:paraId="07DDCBD4" w14:textId="77777777" w:rsidR="006162E9" w:rsidRPr="008C3FA1" w:rsidRDefault="006162E9" w:rsidP="006162E9">
      <w:pPr>
        <w:rPr>
          <w:rFonts w:ascii="Microsoft New Tai Lue" w:hAnsi="Microsoft New Tai Lue" w:cs="Microsoft New Tai Lue"/>
          <w:b/>
          <w:bCs/>
        </w:rPr>
      </w:pPr>
      <w:r w:rsidRPr="008C3FA1">
        <w:rPr>
          <w:rFonts w:ascii="Microsoft New Tai Lue" w:hAnsi="Microsoft New Tai Lue" w:cs="Microsoft New Tai Lue"/>
          <w:b/>
        </w:rPr>
        <w:t xml:space="preserve">13. </w:t>
      </w:r>
      <w:r w:rsidRPr="008C3FA1">
        <w:rPr>
          <w:rFonts w:ascii="Microsoft New Tai Lue" w:hAnsi="Microsoft New Tai Lue" w:cs="Microsoft New Tai Lue"/>
          <w:b/>
          <w:bCs/>
        </w:rPr>
        <w:t>Guidance for Panel Chair and Panel Coordinator</w:t>
      </w:r>
    </w:p>
    <w:p w14:paraId="62E143A1" w14:textId="77777777" w:rsidR="006162E9" w:rsidRPr="008C3FA1" w:rsidRDefault="006162E9" w:rsidP="006162E9">
      <w:pPr>
        <w:pStyle w:val="Default"/>
        <w:rPr>
          <w:rFonts w:ascii="Microsoft New Tai Lue" w:hAnsi="Microsoft New Tai Lue" w:cs="Microsoft New Tai Lue"/>
        </w:rPr>
      </w:pPr>
    </w:p>
    <w:p w14:paraId="76EC597E" w14:textId="3CB8D17D" w:rsidR="006162E9" w:rsidRPr="008C3FA1" w:rsidRDefault="006162E9" w:rsidP="006162E9">
      <w:pPr>
        <w:pStyle w:val="Default"/>
        <w:numPr>
          <w:ilvl w:val="0"/>
          <w:numId w:val="24"/>
        </w:numPr>
        <w:spacing w:after="20"/>
        <w:rPr>
          <w:rFonts w:ascii="Microsoft New Tai Lue" w:hAnsi="Microsoft New Tai Lue" w:cs="Microsoft New Tai Lue"/>
        </w:rPr>
      </w:pPr>
      <w:r w:rsidRPr="008C3FA1">
        <w:rPr>
          <w:rFonts w:ascii="Microsoft New Tai Lue" w:hAnsi="Microsoft New Tai Lue" w:cs="Microsoft New Tai Lue"/>
        </w:rPr>
        <w:t>There are occasions when the discussions at Care</w:t>
      </w:r>
      <w:r w:rsidR="003B77E1">
        <w:rPr>
          <w:rFonts w:ascii="Microsoft New Tai Lue" w:hAnsi="Microsoft New Tai Lue" w:cs="Microsoft New Tai Lue"/>
        </w:rPr>
        <w:t xml:space="preserve"> and Resource</w:t>
      </w:r>
      <w:r w:rsidRPr="008C3FA1">
        <w:rPr>
          <w:rFonts w:ascii="Microsoft New Tai Lue" w:hAnsi="Microsoft New Tai Lue" w:cs="Microsoft New Tai Lue"/>
        </w:rPr>
        <w:t xml:space="preserve"> Panel, and the decisions made, are discussed within the court arena</w:t>
      </w:r>
      <w:r w:rsidR="006D528A">
        <w:rPr>
          <w:rFonts w:ascii="Microsoft New Tai Lue" w:hAnsi="Microsoft New Tai Lue" w:cs="Microsoft New Tai Lue"/>
        </w:rPr>
        <w:t>.</w:t>
      </w:r>
    </w:p>
    <w:p w14:paraId="64322717" w14:textId="00CB204E" w:rsidR="006162E9" w:rsidRPr="008C3FA1" w:rsidRDefault="006162E9" w:rsidP="006162E9">
      <w:pPr>
        <w:pStyle w:val="Default"/>
        <w:numPr>
          <w:ilvl w:val="0"/>
          <w:numId w:val="24"/>
        </w:numPr>
        <w:spacing w:after="20"/>
        <w:rPr>
          <w:rFonts w:ascii="Microsoft New Tai Lue" w:hAnsi="Microsoft New Tai Lue" w:cs="Microsoft New Tai Lue"/>
        </w:rPr>
      </w:pPr>
      <w:r w:rsidRPr="008C3FA1">
        <w:rPr>
          <w:rFonts w:ascii="Microsoft New Tai Lue" w:hAnsi="Microsoft New Tai Lue" w:cs="Microsoft New Tai Lue"/>
        </w:rPr>
        <w:t>There are also occasions when details of the discussions and the decisions made are requested by court</w:t>
      </w:r>
      <w:r w:rsidR="006D528A">
        <w:rPr>
          <w:rFonts w:ascii="Microsoft New Tai Lue" w:hAnsi="Microsoft New Tai Lue" w:cs="Microsoft New Tai Lue"/>
        </w:rPr>
        <w:t>.</w:t>
      </w:r>
      <w:r w:rsidRPr="008C3FA1">
        <w:rPr>
          <w:rFonts w:ascii="Microsoft New Tai Lue" w:hAnsi="Microsoft New Tai Lue" w:cs="Microsoft New Tai Lue"/>
        </w:rPr>
        <w:t xml:space="preserve"> </w:t>
      </w:r>
    </w:p>
    <w:p w14:paraId="413D9D8A" w14:textId="51D36599" w:rsidR="006162E9" w:rsidRPr="00541456" w:rsidRDefault="006162E9" w:rsidP="00541456">
      <w:pPr>
        <w:pStyle w:val="Default"/>
        <w:numPr>
          <w:ilvl w:val="0"/>
          <w:numId w:val="24"/>
        </w:numPr>
        <w:spacing w:after="20"/>
        <w:rPr>
          <w:rFonts w:ascii="Microsoft New Tai Lue" w:hAnsi="Microsoft New Tai Lue" w:cs="Microsoft New Tai Lue"/>
        </w:rPr>
      </w:pPr>
      <w:r w:rsidRPr="008C3FA1">
        <w:rPr>
          <w:rFonts w:ascii="Microsoft New Tai Lue" w:hAnsi="Microsoft New Tai Lue" w:cs="Microsoft New Tai Lue"/>
        </w:rPr>
        <w:t xml:space="preserve">It is important that </w:t>
      </w:r>
      <w:proofErr w:type="gramStart"/>
      <w:r w:rsidRPr="008C3FA1">
        <w:rPr>
          <w:rFonts w:ascii="Microsoft New Tai Lue" w:hAnsi="Microsoft New Tai Lue" w:cs="Microsoft New Tai Lue"/>
        </w:rPr>
        <w:t>all of</w:t>
      </w:r>
      <w:proofErr w:type="gramEnd"/>
      <w:r w:rsidRPr="008C3FA1">
        <w:rPr>
          <w:rFonts w:ascii="Microsoft New Tai Lue" w:hAnsi="Microsoft New Tai Lue" w:cs="Microsoft New Tai Lue"/>
        </w:rPr>
        <w:t xml:space="preserve"> the discussions in Panel are carefully and accurately recorded by the Panel Coordinator</w:t>
      </w:r>
      <w:r w:rsidR="00541456">
        <w:rPr>
          <w:rFonts w:ascii="Microsoft New Tai Lue" w:hAnsi="Microsoft New Tai Lue" w:cs="Microsoft New Tai Lue"/>
        </w:rPr>
        <w:t xml:space="preserve"> and </w:t>
      </w:r>
      <w:r w:rsidRPr="00541456">
        <w:rPr>
          <w:rFonts w:ascii="Microsoft New Tai Lue" w:hAnsi="Microsoft New Tai Lue" w:cs="Microsoft New Tai Lue"/>
        </w:rPr>
        <w:t>reflect the discussions held within Panel</w:t>
      </w:r>
      <w:r w:rsidR="00541456">
        <w:rPr>
          <w:rFonts w:ascii="Microsoft New Tai Lue" w:hAnsi="Microsoft New Tai Lue" w:cs="Microsoft New Tai Lue"/>
        </w:rPr>
        <w:t>.</w:t>
      </w:r>
      <w:r w:rsidRPr="00541456">
        <w:rPr>
          <w:rFonts w:ascii="Microsoft New Tai Lue" w:hAnsi="Microsoft New Tai Lue" w:cs="Microsoft New Tai Lue"/>
        </w:rPr>
        <w:t xml:space="preserve"> </w:t>
      </w:r>
    </w:p>
    <w:p w14:paraId="73D17C83" w14:textId="77777777" w:rsidR="006162E9" w:rsidRPr="008C3FA1" w:rsidRDefault="006162E9" w:rsidP="006162E9">
      <w:pPr>
        <w:pStyle w:val="Default"/>
        <w:numPr>
          <w:ilvl w:val="0"/>
          <w:numId w:val="24"/>
        </w:numPr>
        <w:spacing w:after="20"/>
        <w:rPr>
          <w:rFonts w:ascii="Microsoft New Tai Lue" w:hAnsi="Microsoft New Tai Lue" w:cs="Microsoft New Tai Lue"/>
        </w:rPr>
      </w:pPr>
      <w:r w:rsidRPr="008C3FA1">
        <w:rPr>
          <w:rFonts w:ascii="Microsoft New Tai Lue" w:hAnsi="Microsoft New Tai Lue" w:cs="Microsoft New Tai Lue"/>
        </w:rPr>
        <w:t xml:space="preserve">All decision sheets are agreed and signed by the panel chair, after checking that the decision sheet contains all the relevant information, is an accurate record of the discussions and an accurate reflection of the decisions made </w:t>
      </w:r>
    </w:p>
    <w:p w14:paraId="46A2B56F" w14:textId="19496D32" w:rsidR="006162E9" w:rsidRPr="008C3FA1" w:rsidRDefault="006162E9" w:rsidP="006162E9">
      <w:pPr>
        <w:pStyle w:val="Default"/>
        <w:numPr>
          <w:ilvl w:val="0"/>
          <w:numId w:val="24"/>
        </w:numPr>
        <w:rPr>
          <w:rFonts w:ascii="Microsoft New Tai Lue" w:hAnsi="Microsoft New Tai Lue" w:cs="Microsoft New Tai Lue"/>
        </w:rPr>
      </w:pPr>
      <w:r w:rsidRPr="008C3FA1">
        <w:rPr>
          <w:rFonts w:ascii="Microsoft New Tai Lue" w:hAnsi="Microsoft New Tai Lue" w:cs="Microsoft New Tai Lue"/>
        </w:rPr>
        <w:t>It should be borne in mind when recording that North Somerset Council has an open access to information policy, and discussions and decisions should be recorded in such a way that they are conducive to the requirements of a range of audiences</w:t>
      </w:r>
      <w:r w:rsidR="003B77E1">
        <w:rPr>
          <w:rFonts w:ascii="Microsoft New Tai Lue" w:hAnsi="Microsoft New Tai Lue" w:cs="Microsoft New Tai Lue"/>
        </w:rPr>
        <w:t>.</w:t>
      </w:r>
      <w:r w:rsidRPr="008C3FA1">
        <w:rPr>
          <w:rFonts w:ascii="Microsoft New Tai Lue" w:hAnsi="Microsoft New Tai Lue" w:cs="Microsoft New Tai Lue"/>
        </w:rPr>
        <w:t xml:space="preserve"> </w:t>
      </w:r>
    </w:p>
    <w:p w14:paraId="6B17494D" w14:textId="77777777" w:rsidR="006162E9" w:rsidRPr="008C3FA1" w:rsidRDefault="006162E9" w:rsidP="006162E9">
      <w:pPr>
        <w:rPr>
          <w:rFonts w:ascii="Microsoft New Tai Lue" w:hAnsi="Microsoft New Tai Lue" w:cs="Microsoft New Tai Lue"/>
          <w:b/>
          <w:bCs/>
        </w:rPr>
      </w:pPr>
    </w:p>
    <w:p w14:paraId="2BDF6C30" w14:textId="65177C3A" w:rsidR="006162E9" w:rsidRPr="00257BB4" w:rsidRDefault="006162E9" w:rsidP="00257BB4">
      <w:pPr>
        <w:jc w:val="right"/>
        <w:rPr>
          <w:rFonts w:ascii="Microsoft New Tai Lue" w:hAnsi="Microsoft New Tai Lue" w:cs="Microsoft New Tai Lue"/>
          <w:b/>
          <w:bCs/>
        </w:rPr>
      </w:pPr>
      <w:r w:rsidRPr="008C3FA1">
        <w:rPr>
          <w:rFonts w:ascii="Microsoft New Tai Lue" w:hAnsi="Microsoft New Tai Lue" w:cs="Microsoft New Tai Lue"/>
        </w:rPr>
        <w:br w:type="page"/>
      </w:r>
      <w:r w:rsidR="00CE2F5E" w:rsidRPr="00257BB4">
        <w:rPr>
          <w:rFonts w:ascii="Microsoft New Tai Lue" w:hAnsi="Microsoft New Tai Lue" w:cs="Microsoft New Tai Lue"/>
          <w:b/>
          <w:bCs/>
        </w:rPr>
        <w:lastRenderedPageBreak/>
        <w:t xml:space="preserve">Appendix 1 </w:t>
      </w:r>
    </w:p>
    <w:p w14:paraId="552C0026" w14:textId="77777777" w:rsidR="00CE2F5E" w:rsidRPr="008C3FA1" w:rsidRDefault="00CE2F5E">
      <w:pPr>
        <w:rPr>
          <w:rFonts w:ascii="Microsoft New Tai Lue" w:hAnsi="Microsoft New Tai Lue" w:cs="Microsoft New Tai Lue"/>
        </w:rPr>
      </w:pPr>
    </w:p>
    <w:tbl>
      <w:tblPr>
        <w:tblStyle w:val="TableGrid"/>
        <w:tblW w:w="10420" w:type="dxa"/>
        <w:tblLook w:val="04A0" w:firstRow="1" w:lastRow="0" w:firstColumn="1" w:lastColumn="0" w:noHBand="0" w:noVBand="1"/>
      </w:tblPr>
      <w:tblGrid>
        <w:gridCol w:w="6773"/>
        <w:gridCol w:w="1851"/>
        <w:gridCol w:w="1796"/>
      </w:tblGrid>
      <w:tr w:rsidR="009432E9" w:rsidRPr="008C3FA1" w14:paraId="58C97124" w14:textId="77777777" w:rsidTr="000D41F6">
        <w:trPr>
          <w:trHeight w:val="1260"/>
        </w:trPr>
        <w:tc>
          <w:tcPr>
            <w:tcW w:w="6912" w:type="dxa"/>
          </w:tcPr>
          <w:p w14:paraId="4702B0BE" w14:textId="4A0CF460" w:rsidR="009432E9" w:rsidRPr="00327B5A" w:rsidRDefault="009432E9" w:rsidP="000D41F6">
            <w:pPr>
              <w:rPr>
                <w:rFonts w:ascii="Microsoft New Tai Lue" w:hAnsi="Microsoft New Tai Lue" w:cs="Microsoft New Tai Lue"/>
                <w:b/>
              </w:rPr>
            </w:pPr>
            <w:r w:rsidRPr="00327B5A">
              <w:rPr>
                <w:rFonts w:ascii="Microsoft New Tai Lue" w:hAnsi="Microsoft New Tai Lue" w:cs="Microsoft New Tai Lue"/>
                <w:b/>
              </w:rPr>
              <w:t>Care</w:t>
            </w:r>
            <w:r w:rsidR="003B77E1" w:rsidRPr="00327B5A">
              <w:rPr>
                <w:rFonts w:ascii="Microsoft New Tai Lue" w:hAnsi="Microsoft New Tai Lue" w:cs="Microsoft New Tai Lue"/>
                <w:b/>
              </w:rPr>
              <w:t xml:space="preserve"> and Resource</w:t>
            </w:r>
            <w:r w:rsidRPr="00327B5A">
              <w:rPr>
                <w:rFonts w:ascii="Microsoft New Tai Lue" w:hAnsi="Microsoft New Tai Lue" w:cs="Microsoft New Tai Lue"/>
                <w:b/>
              </w:rPr>
              <w:t xml:space="preserve"> Panel Request Form         </w:t>
            </w:r>
          </w:p>
        </w:tc>
        <w:tc>
          <w:tcPr>
            <w:tcW w:w="1701" w:type="dxa"/>
          </w:tcPr>
          <w:p w14:paraId="4D434E67" w14:textId="77777777" w:rsidR="009432E9" w:rsidRPr="008C3FA1" w:rsidRDefault="009432E9" w:rsidP="000D41F6">
            <w:pPr>
              <w:rPr>
                <w:rFonts w:ascii="Microsoft New Tai Lue" w:hAnsi="Microsoft New Tai Lue" w:cs="Microsoft New Tai Lue"/>
              </w:rPr>
            </w:pPr>
            <w:r w:rsidRPr="008C3FA1">
              <w:rPr>
                <w:rFonts w:ascii="Microsoft New Tai Lue" w:hAnsi="Microsoft New Tai Lue" w:cs="Microsoft New Tai Lue"/>
                <w:noProof/>
              </w:rPr>
              <w:drawing>
                <wp:inline distT="0" distB="0" distL="0" distR="0" wp14:anchorId="43065EF3" wp14:editId="66756731">
                  <wp:extent cx="1038225" cy="778669"/>
                  <wp:effectExtent l="0" t="0" r="0" b="2540"/>
                  <wp:docPr id="3" name="Picture 3" descr="North Somerset Council buys Weston's Sovereign Shopping Centre - Sam FM  Bri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th Somerset Council buys Weston's Sovereign Shopping Centre - Sam FM  Brist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9604" cy="794703"/>
                          </a:xfrm>
                          <a:prstGeom prst="rect">
                            <a:avLst/>
                          </a:prstGeom>
                          <a:noFill/>
                          <a:ln>
                            <a:noFill/>
                          </a:ln>
                        </pic:spPr>
                      </pic:pic>
                    </a:graphicData>
                  </a:graphic>
                </wp:inline>
              </w:drawing>
            </w:r>
          </w:p>
        </w:tc>
        <w:tc>
          <w:tcPr>
            <w:tcW w:w="1807" w:type="dxa"/>
          </w:tcPr>
          <w:p w14:paraId="2A23960B" w14:textId="77777777" w:rsidR="009432E9" w:rsidRPr="008C3FA1" w:rsidRDefault="009432E9" w:rsidP="000D41F6">
            <w:pPr>
              <w:pStyle w:val="Header"/>
              <w:snapToGrid w:val="0"/>
              <w:spacing w:before="30"/>
              <w:jc w:val="right"/>
              <w:rPr>
                <w:rFonts w:ascii="Microsoft New Tai Lue" w:hAnsi="Microsoft New Tai Lue" w:cs="Microsoft New Tai Lue"/>
              </w:rPr>
            </w:pPr>
          </w:p>
          <w:p w14:paraId="323FE88F" w14:textId="77777777" w:rsidR="009432E9" w:rsidRPr="008C3FA1" w:rsidRDefault="009432E9" w:rsidP="000D41F6">
            <w:pPr>
              <w:rPr>
                <w:rFonts w:ascii="Microsoft New Tai Lue" w:hAnsi="Microsoft New Tai Lue" w:cs="Microsoft New Tai Lue"/>
              </w:rPr>
            </w:pPr>
            <w:r w:rsidRPr="008C3FA1">
              <w:rPr>
                <w:rFonts w:ascii="Microsoft New Tai Lue" w:hAnsi="Microsoft New Tai Lue" w:cs="Microsoft New Tai Lue"/>
                <w:b/>
              </w:rPr>
              <w:t>Children’s Services</w:t>
            </w:r>
          </w:p>
        </w:tc>
      </w:tr>
    </w:tbl>
    <w:p w14:paraId="0495C914" w14:textId="77777777" w:rsidR="006162E9" w:rsidRPr="008C3FA1" w:rsidRDefault="006162E9">
      <w:pPr>
        <w:rPr>
          <w:rFonts w:ascii="Microsoft New Tai Lue" w:hAnsi="Microsoft New Tai Lue" w:cs="Microsoft New Tai Lue"/>
        </w:rPr>
      </w:pPr>
    </w:p>
    <w:tbl>
      <w:tblPr>
        <w:tblW w:w="101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1E0" w:firstRow="1" w:lastRow="1" w:firstColumn="1" w:lastColumn="1" w:noHBand="0" w:noVBand="0"/>
      </w:tblPr>
      <w:tblGrid>
        <w:gridCol w:w="3780"/>
        <w:gridCol w:w="6378"/>
      </w:tblGrid>
      <w:tr w:rsidR="00BF40C4" w:rsidRPr="008C3FA1" w14:paraId="382D7DB6" w14:textId="77777777" w:rsidTr="002A482D">
        <w:tc>
          <w:tcPr>
            <w:tcW w:w="10158" w:type="dxa"/>
            <w:gridSpan w:val="2"/>
            <w:shd w:val="clear" w:color="auto" w:fill="E0E0E0"/>
          </w:tcPr>
          <w:p w14:paraId="43FDCA9D" w14:textId="5B42E7AB" w:rsidR="00035670" w:rsidRPr="008C3FA1" w:rsidRDefault="009A0109" w:rsidP="001D3CC1">
            <w:pPr>
              <w:rPr>
                <w:rFonts w:ascii="Microsoft New Tai Lue" w:hAnsi="Microsoft New Tai Lue" w:cs="Microsoft New Tai Lue"/>
                <w:b/>
              </w:rPr>
            </w:pPr>
            <w:r w:rsidRPr="008C3FA1">
              <w:rPr>
                <w:rFonts w:ascii="Microsoft New Tai Lue" w:hAnsi="Microsoft New Tai Lue" w:cs="Microsoft New Tai Lue"/>
                <w:b/>
              </w:rPr>
              <w:t>Your request</w:t>
            </w:r>
            <w:r w:rsidR="00BF40C4" w:rsidRPr="008C3FA1">
              <w:rPr>
                <w:rFonts w:ascii="Microsoft New Tai Lue" w:hAnsi="Microsoft New Tai Lue" w:cs="Microsoft New Tai Lue"/>
                <w:b/>
              </w:rPr>
              <w:t xml:space="preserve"> should be discussed with</w:t>
            </w:r>
            <w:r w:rsidRPr="008C3FA1">
              <w:rPr>
                <w:rFonts w:ascii="Microsoft New Tai Lue" w:hAnsi="Microsoft New Tai Lue" w:cs="Microsoft New Tai Lue"/>
                <w:b/>
              </w:rPr>
              <w:t xml:space="preserve"> and agreed </w:t>
            </w:r>
            <w:r w:rsidR="00BF40C4" w:rsidRPr="008C3FA1">
              <w:rPr>
                <w:rFonts w:ascii="Microsoft New Tai Lue" w:hAnsi="Microsoft New Tai Lue" w:cs="Microsoft New Tai Lue"/>
                <w:b/>
              </w:rPr>
              <w:t xml:space="preserve">by your </w:t>
            </w:r>
            <w:r w:rsidR="001D3CC1" w:rsidRPr="008C3FA1">
              <w:rPr>
                <w:rFonts w:ascii="Microsoft New Tai Lue" w:hAnsi="Microsoft New Tai Lue" w:cs="Microsoft New Tai Lue"/>
                <w:b/>
              </w:rPr>
              <w:t xml:space="preserve">Manager </w:t>
            </w:r>
            <w:r w:rsidR="007C0438">
              <w:rPr>
                <w:rFonts w:ascii="Microsoft New Tai Lue" w:hAnsi="Microsoft New Tai Lue" w:cs="Microsoft New Tai Lue"/>
                <w:b/>
              </w:rPr>
              <w:t xml:space="preserve">and Head of Service </w:t>
            </w:r>
            <w:r w:rsidR="00BF40C4" w:rsidRPr="008C3FA1">
              <w:rPr>
                <w:rFonts w:ascii="Microsoft New Tai Lue" w:hAnsi="Microsoft New Tai Lue" w:cs="Microsoft New Tai Lue"/>
                <w:b/>
              </w:rPr>
              <w:t xml:space="preserve">before it is </w:t>
            </w:r>
            <w:r w:rsidRPr="008C3FA1">
              <w:rPr>
                <w:rFonts w:ascii="Microsoft New Tai Lue" w:hAnsi="Microsoft New Tai Lue" w:cs="Microsoft New Tai Lue"/>
                <w:b/>
              </w:rPr>
              <w:t>pre</w:t>
            </w:r>
            <w:r w:rsidR="00BF40C4" w:rsidRPr="008C3FA1">
              <w:rPr>
                <w:rFonts w:ascii="Microsoft New Tai Lue" w:hAnsi="Microsoft New Tai Lue" w:cs="Microsoft New Tai Lue"/>
                <w:b/>
              </w:rPr>
              <w:t>sent</w:t>
            </w:r>
            <w:r w:rsidRPr="008C3FA1">
              <w:rPr>
                <w:rFonts w:ascii="Microsoft New Tai Lue" w:hAnsi="Microsoft New Tai Lue" w:cs="Microsoft New Tai Lue"/>
                <w:b/>
              </w:rPr>
              <w:t>ed</w:t>
            </w:r>
            <w:r w:rsidR="00BF40C4" w:rsidRPr="008C3FA1">
              <w:rPr>
                <w:rFonts w:ascii="Microsoft New Tai Lue" w:hAnsi="Microsoft New Tai Lue" w:cs="Microsoft New Tai Lue"/>
                <w:b/>
              </w:rPr>
              <w:t xml:space="preserve"> to Panel. </w:t>
            </w:r>
            <w:r w:rsidR="001D3CC1" w:rsidRPr="008C3FA1">
              <w:rPr>
                <w:rFonts w:ascii="Microsoft New Tai Lue" w:hAnsi="Microsoft New Tai Lue" w:cs="Microsoft New Tai Lue"/>
                <w:b/>
              </w:rPr>
              <w:t xml:space="preserve">Paperwork </w:t>
            </w:r>
            <w:r w:rsidR="00BF40C4" w:rsidRPr="008C3FA1">
              <w:rPr>
                <w:rFonts w:ascii="Microsoft New Tai Lue" w:hAnsi="Microsoft New Tai Lue" w:cs="Microsoft New Tai Lue"/>
                <w:b/>
              </w:rPr>
              <w:t xml:space="preserve">should be </w:t>
            </w:r>
            <w:r w:rsidRPr="008C3FA1">
              <w:rPr>
                <w:rFonts w:ascii="Microsoft New Tai Lue" w:hAnsi="Microsoft New Tai Lue" w:cs="Microsoft New Tai Lue"/>
                <w:b/>
              </w:rPr>
              <w:t>e</w:t>
            </w:r>
            <w:r w:rsidR="003B77E1">
              <w:rPr>
                <w:rFonts w:ascii="Microsoft New Tai Lue" w:hAnsi="Microsoft New Tai Lue" w:cs="Microsoft New Tai Lue"/>
                <w:b/>
              </w:rPr>
              <w:t>-</w:t>
            </w:r>
            <w:r w:rsidRPr="008C3FA1">
              <w:rPr>
                <w:rFonts w:ascii="Microsoft New Tai Lue" w:hAnsi="Microsoft New Tai Lue" w:cs="Microsoft New Tai Lue"/>
                <w:b/>
              </w:rPr>
              <w:t xml:space="preserve">mailed </w:t>
            </w:r>
            <w:r w:rsidR="00BF40C4" w:rsidRPr="008C3FA1">
              <w:rPr>
                <w:rFonts w:ascii="Microsoft New Tai Lue" w:hAnsi="Microsoft New Tai Lue" w:cs="Microsoft New Tai Lue"/>
                <w:b/>
              </w:rPr>
              <w:t>to the</w:t>
            </w:r>
            <w:r w:rsidR="00B13D51" w:rsidRPr="008C3FA1">
              <w:rPr>
                <w:rFonts w:ascii="Microsoft New Tai Lue" w:hAnsi="Microsoft New Tai Lue" w:cs="Microsoft New Tai Lue"/>
                <w:b/>
              </w:rPr>
              <w:t xml:space="preserve"> Care</w:t>
            </w:r>
            <w:r w:rsidR="003B77E1">
              <w:rPr>
                <w:rFonts w:ascii="Microsoft New Tai Lue" w:hAnsi="Microsoft New Tai Lue" w:cs="Microsoft New Tai Lue"/>
                <w:b/>
              </w:rPr>
              <w:t xml:space="preserve"> and Resource</w:t>
            </w:r>
            <w:r w:rsidR="00B13D51" w:rsidRPr="008C3FA1">
              <w:rPr>
                <w:rFonts w:ascii="Microsoft New Tai Lue" w:hAnsi="Microsoft New Tai Lue" w:cs="Microsoft New Tai Lue"/>
                <w:b/>
              </w:rPr>
              <w:t xml:space="preserve"> Panel</w:t>
            </w:r>
            <w:r w:rsidR="00BF40C4" w:rsidRPr="008C3FA1">
              <w:rPr>
                <w:rFonts w:ascii="Microsoft New Tai Lue" w:hAnsi="Microsoft New Tai Lue" w:cs="Microsoft New Tai Lue"/>
                <w:b/>
              </w:rPr>
              <w:t xml:space="preserve"> </w:t>
            </w:r>
            <w:r w:rsidR="00241116" w:rsidRPr="008C3FA1">
              <w:rPr>
                <w:rFonts w:ascii="Microsoft New Tai Lue" w:hAnsi="Microsoft New Tai Lue" w:cs="Microsoft New Tai Lue"/>
                <w:b/>
              </w:rPr>
              <w:t>Co</w:t>
            </w:r>
            <w:r w:rsidR="00BF40C4" w:rsidRPr="008C3FA1">
              <w:rPr>
                <w:rFonts w:ascii="Microsoft New Tai Lue" w:hAnsi="Microsoft New Tai Lue" w:cs="Microsoft New Tai Lue"/>
                <w:b/>
              </w:rPr>
              <w:t xml:space="preserve">ordinator by </w:t>
            </w:r>
            <w:r w:rsidR="00241116" w:rsidRPr="008C3FA1">
              <w:rPr>
                <w:rFonts w:ascii="Microsoft New Tai Lue" w:hAnsi="Microsoft New Tai Lue" w:cs="Microsoft New Tai Lue"/>
                <w:b/>
              </w:rPr>
              <w:t xml:space="preserve">midday </w:t>
            </w:r>
            <w:r w:rsidR="003B77E1">
              <w:rPr>
                <w:rFonts w:ascii="Microsoft New Tai Lue" w:hAnsi="Microsoft New Tai Lue" w:cs="Microsoft New Tai Lue"/>
                <w:b/>
              </w:rPr>
              <w:t xml:space="preserve">Friday </w:t>
            </w:r>
            <w:r w:rsidR="00241116" w:rsidRPr="008C3FA1">
              <w:rPr>
                <w:rFonts w:ascii="Microsoft New Tai Lue" w:hAnsi="Microsoft New Tai Lue" w:cs="Microsoft New Tai Lue"/>
                <w:b/>
              </w:rPr>
              <w:t>before Panel.</w:t>
            </w:r>
            <w:r w:rsidR="00BF40C4" w:rsidRPr="008C3FA1">
              <w:rPr>
                <w:rFonts w:ascii="Microsoft New Tai Lue" w:hAnsi="Microsoft New Tai Lue" w:cs="Microsoft New Tai Lue"/>
                <w:b/>
              </w:rPr>
              <w:t xml:space="preserve"> </w:t>
            </w:r>
          </w:p>
          <w:p w14:paraId="1B76D09B" w14:textId="20464CD2" w:rsidR="00BF40C4" w:rsidRPr="008C3FA1" w:rsidRDefault="009A0109" w:rsidP="001D3CC1">
            <w:pPr>
              <w:rPr>
                <w:rFonts w:ascii="Microsoft New Tai Lue" w:hAnsi="Microsoft New Tai Lue" w:cs="Microsoft New Tai Lue"/>
                <w:b/>
              </w:rPr>
            </w:pPr>
            <w:r w:rsidRPr="008C3FA1">
              <w:rPr>
                <w:rFonts w:ascii="Microsoft New Tai Lue" w:hAnsi="Microsoft New Tai Lue" w:cs="Microsoft New Tai Lue"/>
                <w:b/>
              </w:rPr>
              <w:t>The</w:t>
            </w:r>
            <w:r w:rsidR="00BF40C4" w:rsidRPr="008C3FA1">
              <w:rPr>
                <w:rFonts w:ascii="Microsoft New Tai Lue" w:hAnsi="Microsoft New Tai Lue" w:cs="Microsoft New Tai Lue"/>
                <w:b/>
              </w:rPr>
              <w:t xml:space="preserve"> </w:t>
            </w:r>
            <w:r w:rsidR="001D3CC1" w:rsidRPr="008C3FA1">
              <w:rPr>
                <w:rFonts w:ascii="Microsoft New Tai Lue" w:hAnsi="Microsoft New Tai Lue" w:cs="Microsoft New Tai Lue"/>
                <w:b/>
              </w:rPr>
              <w:t xml:space="preserve">e-mail </w:t>
            </w:r>
            <w:r w:rsidR="00BF40C4" w:rsidRPr="008C3FA1">
              <w:rPr>
                <w:rFonts w:ascii="Microsoft New Tai Lue" w:hAnsi="Microsoft New Tai Lue" w:cs="Microsoft New Tai Lue"/>
                <w:b/>
              </w:rPr>
              <w:t xml:space="preserve">should show </w:t>
            </w:r>
            <w:r w:rsidRPr="008C3FA1">
              <w:rPr>
                <w:rFonts w:ascii="Microsoft New Tai Lue" w:hAnsi="Microsoft New Tai Lue" w:cs="Microsoft New Tai Lue"/>
                <w:b/>
              </w:rPr>
              <w:t>your</w:t>
            </w:r>
            <w:r w:rsidR="00BF40C4" w:rsidRPr="008C3FA1">
              <w:rPr>
                <w:rFonts w:ascii="Microsoft New Tai Lue" w:hAnsi="Microsoft New Tai Lue" w:cs="Microsoft New Tai Lue"/>
                <w:b/>
              </w:rPr>
              <w:t xml:space="preserve"> </w:t>
            </w:r>
            <w:r w:rsidR="001D3CC1" w:rsidRPr="008C3FA1">
              <w:rPr>
                <w:rFonts w:ascii="Microsoft New Tai Lue" w:hAnsi="Microsoft New Tai Lue" w:cs="Microsoft New Tai Lue"/>
                <w:b/>
              </w:rPr>
              <w:t xml:space="preserve">Manager’s </w:t>
            </w:r>
            <w:r w:rsidR="00BF40C4" w:rsidRPr="008C3FA1">
              <w:rPr>
                <w:rFonts w:ascii="Microsoft New Tai Lue" w:hAnsi="Microsoft New Tai Lue" w:cs="Microsoft New Tai Lue"/>
                <w:b/>
              </w:rPr>
              <w:t>agreement.</w:t>
            </w:r>
            <w:r w:rsidRPr="008C3FA1">
              <w:rPr>
                <w:rFonts w:ascii="Microsoft New Tai Lue" w:hAnsi="Microsoft New Tai Lue" w:cs="Microsoft New Tai Lue"/>
                <w:b/>
              </w:rPr>
              <w:t xml:space="preserve"> Late forms may not be considered.</w:t>
            </w:r>
          </w:p>
        </w:tc>
      </w:tr>
      <w:tr w:rsidR="00612F2D" w:rsidRPr="008C3FA1" w14:paraId="0EB46854" w14:textId="77777777" w:rsidTr="00BF40C4">
        <w:tc>
          <w:tcPr>
            <w:tcW w:w="3780" w:type="dxa"/>
            <w:shd w:val="clear" w:color="auto" w:fill="E0E0E0"/>
          </w:tcPr>
          <w:p w14:paraId="443C79D2" w14:textId="77777777" w:rsidR="00612F2D" w:rsidRPr="008C3FA1" w:rsidRDefault="00612F2D" w:rsidP="0056275A">
            <w:pPr>
              <w:rPr>
                <w:rFonts w:ascii="Microsoft New Tai Lue" w:hAnsi="Microsoft New Tai Lue" w:cs="Microsoft New Tai Lue"/>
                <w:b/>
              </w:rPr>
            </w:pPr>
            <w:r w:rsidRPr="008C3FA1">
              <w:rPr>
                <w:rFonts w:ascii="Microsoft New Tai Lue" w:hAnsi="Microsoft New Tai Lue" w:cs="Microsoft New Tai Lue"/>
                <w:b/>
              </w:rPr>
              <w:t xml:space="preserve">Date </w:t>
            </w:r>
            <w:r w:rsidR="0056275A" w:rsidRPr="008C3FA1">
              <w:rPr>
                <w:rFonts w:ascii="Microsoft New Tai Lue" w:hAnsi="Microsoft New Tai Lue" w:cs="Microsoft New Tai Lue"/>
                <w:b/>
              </w:rPr>
              <w:t>presented</w:t>
            </w:r>
            <w:r w:rsidRPr="008C3FA1">
              <w:rPr>
                <w:rFonts w:ascii="Microsoft New Tai Lue" w:hAnsi="Microsoft New Tai Lue" w:cs="Microsoft New Tai Lue"/>
                <w:b/>
              </w:rPr>
              <w:t xml:space="preserve"> to Panel</w:t>
            </w:r>
          </w:p>
        </w:tc>
        <w:tc>
          <w:tcPr>
            <w:tcW w:w="6378" w:type="dxa"/>
            <w:shd w:val="clear" w:color="auto" w:fill="auto"/>
          </w:tcPr>
          <w:p w14:paraId="5F1A4ACC" w14:textId="77777777" w:rsidR="00612F2D" w:rsidRPr="008C3FA1" w:rsidRDefault="00612F2D">
            <w:pPr>
              <w:rPr>
                <w:rFonts w:ascii="Microsoft New Tai Lue" w:hAnsi="Microsoft New Tai Lue" w:cs="Microsoft New Tai Lue"/>
                <w:b/>
              </w:rPr>
            </w:pPr>
          </w:p>
        </w:tc>
      </w:tr>
      <w:tr w:rsidR="00612F2D" w:rsidRPr="008C3FA1" w14:paraId="28CFE0B9" w14:textId="77777777" w:rsidTr="00BF40C4">
        <w:trPr>
          <w:trHeight w:val="916"/>
        </w:trPr>
        <w:tc>
          <w:tcPr>
            <w:tcW w:w="3780" w:type="dxa"/>
            <w:shd w:val="clear" w:color="auto" w:fill="E0E0E0"/>
          </w:tcPr>
          <w:p w14:paraId="3A13076D" w14:textId="77777777" w:rsidR="00612F2D" w:rsidRPr="008C3FA1" w:rsidRDefault="00612F2D">
            <w:pPr>
              <w:rPr>
                <w:rFonts w:ascii="Microsoft New Tai Lue" w:hAnsi="Microsoft New Tai Lue" w:cs="Microsoft New Tai Lue"/>
                <w:b/>
              </w:rPr>
            </w:pPr>
            <w:r w:rsidRPr="008C3FA1">
              <w:rPr>
                <w:rFonts w:ascii="Microsoft New Tai Lue" w:hAnsi="Microsoft New Tai Lue" w:cs="Microsoft New Tai Lue"/>
                <w:b/>
              </w:rPr>
              <w:t>If this case has previously been presented to Panel, please give date and outcome</w:t>
            </w:r>
          </w:p>
        </w:tc>
        <w:tc>
          <w:tcPr>
            <w:tcW w:w="6378" w:type="dxa"/>
            <w:shd w:val="clear" w:color="auto" w:fill="auto"/>
          </w:tcPr>
          <w:p w14:paraId="0710C12F" w14:textId="77777777" w:rsidR="00612F2D" w:rsidRPr="008C3FA1" w:rsidRDefault="00612F2D">
            <w:pPr>
              <w:rPr>
                <w:rFonts w:ascii="Microsoft New Tai Lue" w:hAnsi="Microsoft New Tai Lue" w:cs="Microsoft New Tai Lue"/>
                <w:b/>
              </w:rPr>
            </w:pPr>
          </w:p>
        </w:tc>
      </w:tr>
    </w:tbl>
    <w:p w14:paraId="49ECD8F9" w14:textId="77777777" w:rsidR="00612F2D" w:rsidRPr="008C3FA1" w:rsidRDefault="00612F2D">
      <w:pPr>
        <w:tabs>
          <w:tab w:val="left" w:pos="3321"/>
        </w:tabs>
        <w:rPr>
          <w:rFonts w:ascii="Microsoft New Tai Lue" w:hAnsi="Microsoft New Tai Lue" w:cs="Microsoft New Tai Lue"/>
          <w:b/>
        </w:rPr>
      </w:pPr>
    </w:p>
    <w:tbl>
      <w:tblPr>
        <w:tblW w:w="101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1E0" w:firstRow="1" w:lastRow="1" w:firstColumn="1" w:lastColumn="1" w:noHBand="0" w:noVBand="0"/>
      </w:tblPr>
      <w:tblGrid>
        <w:gridCol w:w="2504"/>
        <w:gridCol w:w="850"/>
        <w:gridCol w:w="709"/>
        <w:gridCol w:w="851"/>
        <w:gridCol w:w="1417"/>
        <w:gridCol w:w="1418"/>
        <w:gridCol w:w="1134"/>
        <w:gridCol w:w="1275"/>
      </w:tblGrid>
      <w:tr w:rsidR="003069C3" w:rsidRPr="008C3FA1" w14:paraId="7A8B4B57" w14:textId="77777777" w:rsidTr="00F517F6">
        <w:tc>
          <w:tcPr>
            <w:tcW w:w="10158" w:type="dxa"/>
            <w:gridSpan w:val="8"/>
            <w:shd w:val="clear" w:color="auto" w:fill="E0E0E0"/>
          </w:tcPr>
          <w:p w14:paraId="1E4C920A" w14:textId="77777777" w:rsidR="003069C3" w:rsidRPr="008C3FA1" w:rsidRDefault="003069C3" w:rsidP="003069C3">
            <w:pPr>
              <w:rPr>
                <w:rFonts w:ascii="Microsoft New Tai Lue" w:hAnsi="Microsoft New Tai Lue" w:cs="Microsoft New Tai Lue"/>
                <w:b/>
              </w:rPr>
            </w:pPr>
            <w:r w:rsidRPr="008C3FA1">
              <w:rPr>
                <w:rFonts w:ascii="Microsoft New Tai Lue" w:hAnsi="Microsoft New Tai Lue" w:cs="Microsoft New Tai Lue"/>
                <w:b/>
              </w:rPr>
              <w:t xml:space="preserve">Details of all Child(ren) / Young Person(s) and their parents </w:t>
            </w:r>
          </w:p>
        </w:tc>
      </w:tr>
      <w:tr w:rsidR="00612F2D" w:rsidRPr="008C3FA1" w14:paraId="6CFFF790" w14:textId="77777777" w:rsidTr="00AE21AE">
        <w:tc>
          <w:tcPr>
            <w:tcW w:w="2504" w:type="dxa"/>
            <w:shd w:val="clear" w:color="auto" w:fill="E0E0E0"/>
          </w:tcPr>
          <w:p w14:paraId="4CD65445" w14:textId="77777777" w:rsidR="00612F2D" w:rsidRPr="008C3FA1" w:rsidRDefault="00612F2D">
            <w:pPr>
              <w:rPr>
                <w:rFonts w:ascii="Microsoft New Tai Lue" w:hAnsi="Microsoft New Tai Lue" w:cs="Microsoft New Tai Lue"/>
                <w:b/>
              </w:rPr>
            </w:pPr>
            <w:r w:rsidRPr="008C3FA1">
              <w:rPr>
                <w:rFonts w:ascii="Microsoft New Tai Lue" w:hAnsi="Microsoft New Tai Lue" w:cs="Microsoft New Tai Lue"/>
                <w:b/>
              </w:rPr>
              <w:t>Name</w:t>
            </w:r>
          </w:p>
        </w:tc>
        <w:tc>
          <w:tcPr>
            <w:tcW w:w="850" w:type="dxa"/>
            <w:shd w:val="clear" w:color="auto" w:fill="E0E0E0"/>
          </w:tcPr>
          <w:p w14:paraId="556BCB15" w14:textId="77777777" w:rsidR="00612F2D" w:rsidRPr="008C3FA1" w:rsidRDefault="00612F2D">
            <w:pPr>
              <w:rPr>
                <w:rFonts w:ascii="Microsoft New Tai Lue" w:hAnsi="Microsoft New Tai Lue" w:cs="Microsoft New Tai Lue"/>
                <w:b/>
              </w:rPr>
            </w:pPr>
            <w:r w:rsidRPr="008C3FA1">
              <w:rPr>
                <w:rFonts w:ascii="Microsoft New Tai Lue" w:hAnsi="Microsoft New Tai Lue" w:cs="Microsoft New Tai Lue"/>
                <w:b/>
              </w:rPr>
              <w:t>DOB</w:t>
            </w:r>
          </w:p>
        </w:tc>
        <w:tc>
          <w:tcPr>
            <w:tcW w:w="709" w:type="dxa"/>
            <w:shd w:val="clear" w:color="auto" w:fill="E0E0E0"/>
          </w:tcPr>
          <w:p w14:paraId="235AD3AD" w14:textId="77777777" w:rsidR="00612F2D" w:rsidRPr="008C3FA1" w:rsidRDefault="00612F2D">
            <w:pPr>
              <w:rPr>
                <w:rFonts w:ascii="Microsoft New Tai Lue" w:hAnsi="Microsoft New Tai Lue" w:cs="Microsoft New Tai Lue"/>
                <w:b/>
              </w:rPr>
            </w:pPr>
            <w:r w:rsidRPr="008C3FA1">
              <w:rPr>
                <w:rFonts w:ascii="Microsoft New Tai Lue" w:hAnsi="Microsoft New Tai Lue" w:cs="Microsoft New Tai Lue"/>
                <w:b/>
              </w:rPr>
              <w:t>Age</w:t>
            </w:r>
          </w:p>
        </w:tc>
        <w:tc>
          <w:tcPr>
            <w:tcW w:w="851" w:type="dxa"/>
            <w:shd w:val="clear" w:color="auto" w:fill="E0E0E0"/>
          </w:tcPr>
          <w:p w14:paraId="6E774EAA" w14:textId="77777777" w:rsidR="00612F2D" w:rsidRPr="008C3FA1" w:rsidRDefault="00612F2D">
            <w:pPr>
              <w:rPr>
                <w:rFonts w:ascii="Microsoft New Tai Lue" w:hAnsi="Microsoft New Tai Lue" w:cs="Microsoft New Tai Lue"/>
                <w:b/>
              </w:rPr>
            </w:pPr>
            <w:r w:rsidRPr="008C3FA1">
              <w:rPr>
                <w:rFonts w:ascii="Microsoft New Tai Lue" w:hAnsi="Microsoft New Tai Lue" w:cs="Microsoft New Tai Lue"/>
                <w:b/>
              </w:rPr>
              <w:t>Gender</w:t>
            </w:r>
          </w:p>
        </w:tc>
        <w:tc>
          <w:tcPr>
            <w:tcW w:w="1417" w:type="dxa"/>
            <w:shd w:val="clear" w:color="auto" w:fill="E0E0E0"/>
          </w:tcPr>
          <w:p w14:paraId="7211C026" w14:textId="77777777" w:rsidR="00612F2D" w:rsidRPr="008C3FA1" w:rsidRDefault="00612F2D">
            <w:pPr>
              <w:rPr>
                <w:rFonts w:ascii="Microsoft New Tai Lue" w:hAnsi="Microsoft New Tai Lue" w:cs="Microsoft New Tai Lue"/>
                <w:b/>
              </w:rPr>
            </w:pPr>
            <w:r w:rsidRPr="008C3FA1">
              <w:rPr>
                <w:rFonts w:ascii="Microsoft New Tai Lue" w:hAnsi="Microsoft New Tai Lue" w:cs="Microsoft New Tai Lue"/>
                <w:b/>
              </w:rPr>
              <w:t xml:space="preserve">Child ID </w:t>
            </w:r>
          </w:p>
        </w:tc>
        <w:tc>
          <w:tcPr>
            <w:tcW w:w="1418" w:type="dxa"/>
            <w:shd w:val="clear" w:color="auto" w:fill="E0E0E0"/>
          </w:tcPr>
          <w:p w14:paraId="2E055D54" w14:textId="77777777" w:rsidR="00612F2D" w:rsidRPr="008C3FA1" w:rsidRDefault="00612F2D">
            <w:pPr>
              <w:rPr>
                <w:rFonts w:ascii="Microsoft New Tai Lue" w:hAnsi="Microsoft New Tai Lue" w:cs="Microsoft New Tai Lue"/>
                <w:b/>
              </w:rPr>
            </w:pPr>
            <w:r w:rsidRPr="008C3FA1">
              <w:rPr>
                <w:rFonts w:ascii="Microsoft New Tai Lue" w:hAnsi="Microsoft New Tai Lue" w:cs="Microsoft New Tai Lue"/>
                <w:b/>
              </w:rPr>
              <w:t>Legal Status</w:t>
            </w:r>
          </w:p>
        </w:tc>
        <w:tc>
          <w:tcPr>
            <w:tcW w:w="1134" w:type="dxa"/>
            <w:shd w:val="clear" w:color="auto" w:fill="E0E0E0"/>
          </w:tcPr>
          <w:p w14:paraId="1EDA2C2B" w14:textId="77777777" w:rsidR="00612F2D" w:rsidRPr="008C3FA1" w:rsidRDefault="00612F2D">
            <w:pPr>
              <w:rPr>
                <w:rFonts w:ascii="Microsoft New Tai Lue" w:hAnsi="Microsoft New Tai Lue" w:cs="Microsoft New Tai Lue"/>
                <w:b/>
              </w:rPr>
            </w:pPr>
            <w:r w:rsidRPr="008C3FA1">
              <w:rPr>
                <w:rFonts w:ascii="Microsoft New Tai Lue" w:hAnsi="Microsoft New Tai Lue" w:cs="Microsoft New Tai Lue"/>
                <w:b/>
              </w:rPr>
              <w:t>Ethnicity</w:t>
            </w:r>
          </w:p>
        </w:tc>
        <w:tc>
          <w:tcPr>
            <w:tcW w:w="1275" w:type="dxa"/>
            <w:shd w:val="clear" w:color="auto" w:fill="E0E0E0"/>
          </w:tcPr>
          <w:p w14:paraId="5D3AE54F" w14:textId="77777777" w:rsidR="004315F1" w:rsidRPr="008C3FA1" w:rsidRDefault="00B13D51">
            <w:pPr>
              <w:rPr>
                <w:rFonts w:ascii="Microsoft New Tai Lue" w:hAnsi="Microsoft New Tai Lue" w:cs="Microsoft New Tai Lue"/>
                <w:b/>
              </w:rPr>
            </w:pPr>
            <w:r w:rsidRPr="008C3FA1">
              <w:rPr>
                <w:rFonts w:ascii="Microsoft New Tai Lue" w:hAnsi="Microsoft New Tai Lue" w:cs="Microsoft New Tai Lue"/>
                <w:b/>
              </w:rPr>
              <w:t>FWB/CIN/</w:t>
            </w:r>
          </w:p>
          <w:p w14:paraId="32DD407E" w14:textId="6C49908A" w:rsidR="00612F2D" w:rsidRPr="008C3FA1" w:rsidRDefault="00612F2D">
            <w:pPr>
              <w:rPr>
                <w:rFonts w:ascii="Microsoft New Tai Lue" w:hAnsi="Microsoft New Tai Lue" w:cs="Microsoft New Tai Lue"/>
                <w:b/>
              </w:rPr>
            </w:pPr>
            <w:r w:rsidRPr="008C3FA1">
              <w:rPr>
                <w:rFonts w:ascii="Microsoft New Tai Lue" w:hAnsi="Microsoft New Tai Lue" w:cs="Microsoft New Tai Lue"/>
                <w:b/>
              </w:rPr>
              <w:t>CP</w:t>
            </w:r>
            <w:r w:rsidR="00B13D51" w:rsidRPr="008C3FA1">
              <w:rPr>
                <w:rFonts w:ascii="Microsoft New Tai Lue" w:hAnsi="Microsoft New Tai Lue" w:cs="Microsoft New Tai Lue"/>
                <w:b/>
              </w:rPr>
              <w:t>/CIC</w:t>
            </w:r>
            <w:r w:rsidRPr="008C3FA1">
              <w:rPr>
                <w:rFonts w:ascii="Microsoft New Tai Lue" w:hAnsi="Microsoft New Tai Lue" w:cs="Microsoft New Tai Lue"/>
                <w:b/>
              </w:rPr>
              <w:t xml:space="preserve"> </w:t>
            </w:r>
            <w:r w:rsidR="00041C37" w:rsidRPr="008C3FA1">
              <w:rPr>
                <w:rFonts w:ascii="Microsoft New Tai Lue" w:hAnsi="Microsoft New Tai Lue" w:cs="Microsoft New Tai Lue"/>
                <w:b/>
              </w:rPr>
              <w:t>Plan which</w:t>
            </w:r>
            <w:r w:rsidR="00B13D51" w:rsidRPr="008C3FA1">
              <w:rPr>
                <w:rFonts w:ascii="Microsoft New Tai Lue" w:hAnsi="Microsoft New Tai Lue" w:cs="Microsoft New Tai Lue"/>
                <w:b/>
              </w:rPr>
              <w:t xml:space="preserve"> and </w:t>
            </w:r>
            <w:r w:rsidRPr="008C3FA1">
              <w:rPr>
                <w:rFonts w:ascii="Microsoft New Tai Lue" w:hAnsi="Microsoft New Tai Lue" w:cs="Microsoft New Tai Lue"/>
                <w:b/>
              </w:rPr>
              <w:t>Y/N</w:t>
            </w:r>
          </w:p>
        </w:tc>
      </w:tr>
      <w:tr w:rsidR="00612F2D" w:rsidRPr="008C3FA1" w14:paraId="37B0D175" w14:textId="77777777" w:rsidTr="00AE21AE">
        <w:tc>
          <w:tcPr>
            <w:tcW w:w="2504" w:type="dxa"/>
            <w:shd w:val="clear" w:color="auto" w:fill="auto"/>
          </w:tcPr>
          <w:p w14:paraId="32C94EB1" w14:textId="77777777" w:rsidR="00612F2D" w:rsidRPr="008C3FA1" w:rsidRDefault="00612F2D">
            <w:pPr>
              <w:rPr>
                <w:rFonts w:ascii="Microsoft New Tai Lue" w:hAnsi="Microsoft New Tai Lue" w:cs="Microsoft New Tai Lue"/>
              </w:rPr>
            </w:pPr>
          </w:p>
        </w:tc>
        <w:tc>
          <w:tcPr>
            <w:tcW w:w="850" w:type="dxa"/>
            <w:shd w:val="clear" w:color="auto" w:fill="auto"/>
          </w:tcPr>
          <w:p w14:paraId="6FDCAE0C" w14:textId="77777777" w:rsidR="00612F2D" w:rsidRPr="008C3FA1" w:rsidRDefault="00612F2D">
            <w:pPr>
              <w:rPr>
                <w:rFonts w:ascii="Microsoft New Tai Lue" w:hAnsi="Microsoft New Tai Lue" w:cs="Microsoft New Tai Lue"/>
              </w:rPr>
            </w:pPr>
          </w:p>
        </w:tc>
        <w:tc>
          <w:tcPr>
            <w:tcW w:w="709" w:type="dxa"/>
            <w:shd w:val="clear" w:color="auto" w:fill="auto"/>
          </w:tcPr>
          <w:p w14:paraId="000DE2B9" w14:textId="77777777" w:rsidR="00612F2D" w:rsidRPr="008C3FA1" w:rsidRDefault="00612F2D">
            <w:pPr>
              <w:rPr>
                <w:rFonts w:ascii="Microsoft New Tai Lue" w:hAnsi="Microsoft New Tai Lue" w:cs="Microsoft New Tai Lue"/>
              </w:rPr>
            </w:pPr>
          </w:p>
        </w:tc>
        <w:tc>
          <w:tcPr>
            <w:tcW w:w="851" w:type="dxa"/>
            <w:shd w:val="clear" w:color="auto" w:fill="auto"/>
          </w:tcPr>
          <w:p w14:paraId="2FBF7719" w14:textId="77777777" w:rsidR="00612F2D" w:rsidRPr="008C3FA1" w:rsidRDefault="00612F2D">
            <w:pPr>
              <w:rPr>
                <w:rFonts w:ascii="Microsoft New Tai Lue" w:hAnsi="Microsoft New Tai Lue" w:cs="Microsoft New Tai Lue"/>
              </w:rPr>
            </w:pPr>
          </w:p>
        </w:tc>
        <w:tc>
          <w:tcPr>
            <w:tcW w:w="1417" w:type="dxa"/>
            <w:shd w:val="clear" w:color="auto" w:fill="auto"/>
          </w:tcPr>
          <w:p w14:paraId="5F48D425" w14:textId="77777777" w:rsidR="00612F2D" w:rsidRPr="008C3FA1" w:rsidRDefault="00612F2D">
            <w:pPr>
              <w:rPr>
                <w:rFonts w:ascii="Microsoft New Tai Lue" w:hAnsi="Microsoft New Tai Lue" w:cs="Microsoft New Tai Lue"/>
              </w:rPr>
            </w:pPr>
          </w:p>
        </w:tc>
        <w:tc>
          <w:tcPr>
            <w:tcW w:w="1418" w:type="dxa"/>
            <w:shd w:val="clear" w:color="auto" w:fill="auto"/>
          </w:tcPr>
          <w:p w14:paraId="07FF83A9" w14:textId="77777777" w:rsidR="00612F2D" w:rsidRPr="008C3FA1" w:rsidRDefault="00612F2D">
            <w:pPr>
              <w:rPr>
                <w:rFonts w:ascii="Microsoft New Tai Lue" w:hAnsi="Microsoft New Tai Lue" w:cs="Microsoft New Tai Lue"/>
              </w:rPr>
            </w:pPr>
          </w:p>
        </w:tc>
        <w:tc>
          <w:tcPr>
            <w:tcW w:w="1134" w:type="dxa"/>
            <w:shd w:val="clear" w:color="auto" w:fill="auto"/>
          </w:tcPr>
          <w:p w14:paraId="706A934E" w14:textId="77777777" w:rsidR="00612F2D" w:rsidRPr="008C3FA1" w:rsidRDefault="00612F2D">
            <w:pPr>
              <w:rPr>
                <w:rFonts w:ascii="Microsoft New Tai Lue" w:hAnsi="Microsoft New Tai Lue" w:cs="Microsoft New Tai Lue"/>
              </w:rPr>
            </w:pPr>
          </w:p>
        </w:tc>
        <w:tc>
          <w:tcPr>
            <w:tcW w:w="1275" w:type="dxa"/>
            <w:shd w:val="clear" w:color="auto" w:fill="auto"/>
          </w:tcPr>
          <w:p w14:paraId="43A1F7EB" w14:textId="77777777" w:rsidR="00612F2D" w:rsidRPr="008C3FA1" w:rsidRDefault="00612F2D">
            <w:pPr>
              <w:rPr>
                <w:rFonts w:ascii="Microsoft New Tai Lue" w:hAnsi="Microsoft New Tai Lue" w:cs="Microsoft New Tai Lue"/>
              </w:rPr>
            </w:pPr>
          </w:p>
        </w:tc>
      </w:tr>
      <w:tr w:rsidR="00612F2D" w:rsidRPr="008C3FA1" w14:paraId="1B9E0453" w14:textId="77777777" w:rsidTr="00AE21AE">
        <w:tc>
          <w:tcPr>
            <w:tcW w:w="2504" w:type="dxa"/>
            <w:shd w:val="clear" w:color="auto" w:fill="auto"/>
          </w:tcPr>
          <w:p w14:paraId="15603C3D" w14:textId="77777777" w:rsidR="00612F2D" w:rsidRPr="008C3FA1" w:rsidRDefault="00612F2D">
            <w:pPr>
              <w:rPr>
                <w:rFonts w:ascii="Microsoft New Tai Lue" w:hAnsi="Microsoft New Tai Lue" w:cs="Microsoft New Tai Lue"/>
              </w:rPr>
            </w:pPr>
          </w:p>
        </w:tc>
        <w:tc>
          <w:tcPr>
            <w:tcW w:w="850" w:type="dxa"/>
            <w:shd w:val="clear" w:color="auto" w:fill="auto"/>
          </w:tcPr>
          <w:p w14:paraId="27F3B59F" w14:textId="77777777" w:rsidR="00612F2D" w:rsidRPr="008C3FA1" w:rsidRDefault="00612F2D">
            <w:pPr>
              <w:rPr>
                <w:rFonts w:ascii="Microsoft New Tai Lue" w:hAnsi="Microsoft New Tai Lue" w:cs="Microsoft New Tai Lue"/>
              </w:rPr>
            </w:pPr>
          </w:p>
        </w:tc>
        <w:tc>
          <w:tcPr>
            <w:tcW w:w="709" w:type="dxa"/>
            <w:shd w:val="clear" w:color="auto" w:fill="auto"/>
          </w:tcPr>
          <w:p w14:paraId="4B8B56D9" w14:textId="77777777" w:rsidR="00612F2D" w:rsidRPr="008C3FA1" w:rsidRDefault="00612F2D">
            <w:pPr>
              <w:rPr>
                <w:rFonts w:ascii="Microsoft New Tai Lue" w:hAnsi="Microsoft New Tai Lue" w:cs="Microsoft New Tai Lue"/>
              </w:rPr>
            </w:pPr>
          </w:p>
        </w:tc>
        <w:tc>
          <w:tcPr>
            <w:tcW w:w="851" w:type="dxa"/>
            <w:shd w:val="clear" w:color="auto" w:fill="auto"/>
          </w:tcPr>
          <w:p w14:paraId="3B8FA49D" w14:textId="77777777" w:rsidR="00612F2D" w:rsidRPr="008C3FA1" w:rsidRDefault="00612F2D">
            <w:pPr>
              <w:rPr>
                <w:rFonts w:ascii="Microsoft New Tai Lue" w:hAnsi="Microsoft New Tai Lue" w:cs="Microsoft New Tai Lue"/>
              </w:rPr>
            </w:pPr>
          </w:p>
        </w:tc>
        <w:tc>
          <w:tcPr>
            <w:tcW w:w="1417" w:type="dxa"/>
            <w:shd w:val="clear" w:color="auto" w:fill="auto"/>
          </w:tcPr>
          <w:p w14:paraId="10AAF673" w14:textId="77777777" w:rsidR="00612F2D" w:rsidRPr="008C3FA1" w:rsidRDefault="00612F2D">
            <w:pPr>
              <w:rPr>
                <w:rFonts w:ascii="Microsoft New Tai Lue" w:hAnsi="Microsoft New Tai Lue" w:cs="Microsoft New Tai Lue"/>
              </w:rPr>
            </w:pPr>
          </w:p>
        </w:tc>
        <w:tc>
          <w:tcPr>
            <w:tcW w:w="1418" w:type="dxa"/>
            <w:shd w:val="clear" w:color="auto" w:fill="auto"/>
          </w:tcPr>
          <w:p w14:paraId="09BD6456" w14:textId="77777777" w:rsidR="00612F2D" w:rsidRPr="008C3FA1" w:rsidRDefault="00612F2D">
            <w:pPr>
              <w:rPr>
                <w:rFonts w:ascii="Microsoft New Tai Lue" w:hAnsi="Microsoft New Tai Lue" w:cs="Microsoft New Tai Lue"/>
              </w:rPr>
            </w:pPr>
          </w:p>
        </w:tc>
        <w:tc>
          <w:tcPr>
            <w:tcW w:w="1134" w:type="dxa"/>
            <w:shd w:val="clear" w:color="auto" w:fill="auto"/>
          </w:tcPr>
          <w:p w14:paraId="41BEE074" w14:textId="77777777" w:rsidR="00612F2D" w:rsidRPr="008C3FA1" w:rsidRDefault="00612F2D">
            <w:pPr>
              <w:rPr>
                <w:rFonts w:ascii="Microsoft New Tai Lue" w:hAnsi="Microsoft New Tai Lue" w:cs="Microsoft New Tai Lue"/>
              </w:rPr>
            </w:pPr>
          </w:p>
        </w:tc>
        <w:tc>
          <w:tcPr>
            <w:tcW w:w="1275" w:type="dxa"/>
            <w:shd w:val="clear" w:color="auto" w:fill="auto"/>
          </w:tcPr>
          <w:p w14:paraId="52B5983B" w14:textId="77777777" w:rsidR="00612F2D" w:rsidRPr="008C3FA1" w:rsidRDefault="00612F2D">
            <w:pPr>
              <w:rPr>
                <w:rFonts w:ascii="Microsoft New Tai Lue" w:hAnsi="Microsoft New Tai Lue" w:cs="Microsoft New Tai Lue"/>
              </w:rPr>
            </w:pPr>
          </w:p>
        </w:tc>
      </w:tr>
      <w:tr w:rsidR="00612F2D" w:rsidRPr="008C3FA1" w14:paraId="0E30237B" w14:textId="77777777" w:rsidTr="00AE21AE">
        <w:tc>
          <w:tcPr>
            <w:tcW w:w="2504" w:type="dxa"/>
            <w:shd w:val="clear" w:color="auto" w:fill="auto"/>
          </w:tcPr>
          <w:p w14:paraId="1818A56B" w14:textId="77777777" w:rsidR="00612F2D" w:rsidRPr="008C3FA1" w:rsidRDefault="00612F2D">
            <w:pPr>
              <w:rPr>
                <w:rFonts w:ascii="Microsoft New Tai Lue" w:hAnsi="Microsoft New Tai Lue" w:cs="Microsoft New Tai Lue"/>
              </w:rPr>
            </w:pPr>
          </w:p>
        </w:tc>
        <w:tc>
          <w:tcPr>
            <w:tcW w:w="850" w:type="dxa"/>
            <w:shd w:val="clear" w:color="auto" w:fill="auto"/>
          </w:tcPr>
          <w:p w14:paraId="048EB55E" w14:textId="77777777" w:rsidR="00612F2D" w:rsidRPr="008C3FA1" w:rsidRDefault="00612F2D">
            <w:pPr>
              <w:rPr>
                <w:rFonts w:ascii="Microsoft New Tai Lue" w:hAnsi="Microsoft New Tai Lue" w:cs="Microsoft New Tai Lue"/>
              </w:rPr>
            </w:pPr>
          </w:p>
        </w:tc>
        <w:tc>
          <w:tcPr>
            <w:tcW w:w="709" w:type="dxa"/>
            <w:shd w:val="clear" w:color="auto" w:fill="auto"/>
          </w:tcPr>
          <w:p w14:paraId="71D0932A" w14:textId="77777777" w:rsidR="00612F2D" w:rsidRPr="008C3FA1" w:rsidRDefault="00612F2D">
            <w:pPr>
              <w:rPr>
                <w:rFonts w:ascii="Microsoft New Tai Lue" w:hAnsi="Microsoft New Tai Lue" w:cs="Microsoft New Tai Lue"/>
              </w:rPr>
            </w:pPr>
          </w:p>
        </w:tc>
        <w:tc>
          <w:tcPr>
            <w:tcW w:w="851" w:type="dxa"/>
            <w:shd w:val="clear" w:color="auto" w:fill="auto"/>
          </w:tcPr>
          <w:p w14:paraId="69AA9F0D" w14:textId="77777777" w:rsidR="00612F2D" w:rsidRPr="008C3FA1" w:rsidRDefault="00612F2D">
            <w:pPr>
              <w:rPr>
                <w:rFonts w:ascii="Microsoft New Tai Lue" w:hAnsi="Microsoft New Tai Lue" w:cs="Microsoft New Tai Lue"/>
              </w:rPr>
            </w:pPr>
          </w:p>
        </w:tc>
        <w:tc>
          <w:tcPr>
            <w:tcW w:w="1417" w:type="dxa"/>
            <w:shd w:val="clear" w:color="auto" w:fill="auto"/>
          </w:tcPr>
          <w:p w14:paraId="51A4AC09" w14:textId="77777777" w:rsidR="00612F2D" w:rsidRPr="008C3FA1" w:rsidRDefault="00612F2D">
            <w:pPr>
              <w:rPr>
                <w:rFonts w:ascii="Microsoft New Tai Lue" w:hAnsi="Microsoft New Tai Lue" w:cs="Microsoft New Tai Lue"/>
              </w:rPr>
            </w:pPr>
          </w:p>
        </w:tc>
        <w:tc>
          <w:tcPr>
            <w:tcW w:w="1418" w:type="dxa"/>
            <w:shd w:val="clear" w:color="auto" w:fill="auto"/>
          </w:tcPr>
          <w:p w14:paraId="3568A7D7" w14:textId="77777777" w:rsidR="00612F2D" w:rsidRPr="008C3FA1" w:rsidRDefault="00612F2D">
            <w:pPr>
              <w:rPr>
                <w:rFonts w:ascii="Microsoft New Tai Lue" w:hAnsi="Microsoft New Tai Lue" w:cs="Microsoft New Tai Lue"/>
              </w:rPr>
            </w:pPr>
          </w:p>
        </w:tc>
        <w:tc>
          <w:tcPr>
            <w:tcW w:w="1134" w:type="dxa"/>
            <w:shd w:val="clear" w:color="auto" w:fill="auto"/>
          </w:tcPr>
          <w:p w14:paraId="0AFBC364" w14:textId="77777777" w:rsidR="00612F2D" w:rsidRPr="008C3FA1" w:rsidRDefault="00612F2D">
            <w:pPr>
              <w:rPr>
                <w:rFonts w:ascii="Microsoft New Tai Lue" w:hAnsi="Microsoft New Tai Lue" w:cs="Microsoft New Tai Lue"/>
              </w:rPr>
            </w:pPr>
          </w:p>
        </w:tc>
        <w:tc>
          <w:tcPr>
            <w:tcW w:w="1275" w:type="dxa"/>
            <w:shd w:val="clear" w:color="auto" w:fill="auto"/>
          </w:tcPr>
          <w:p w14:paraId="77839676" w14:textId="77777777" w:rsidR="00612F2D" w:rsidRPr="008C3FA1" w:rsidRDefault="00612F2D">
            <w:pPr>
              <w:rPr>
                <w:rFonts w:ascii="Microsoft New Tai Lue" w:hAnsi="Microsoft New Tai Lue" w:cs="Microsoft New Tai Lue"/>
              </w:rPr>
            </w:pPr>
          </w:p>
        </w:tc>
      </w:tr>
      <w:tr w:rsidR="00612F2D" w:rsidRPr="008C3FA1" w14:paraId="2023AF6A" w14:textId="77777777" w:rsidTr="00AE21AE">
        <w:tc>
          <w:tcPr>
            <w:tcW w:w="2504" w:type="dxa"/>
            <w:shd w:val="clear" w:color="auto" w:fill="auto"/>
          </w:tcPr>
          <w:p w14:paraId="67CDEDD6" w14:textId="77777777" w:rsidR="00612F2D" w:rsidRPr="008C3FA1" w:rsidRDefault="00612F2D">
            <w:pPr>
              <w:rPr>
                <w:rFonts w:ascii="Microsoft New Tai Lue" w:hAnsi="Microsoft New Tai Lue" w:cs="Microsoft New Tai Lue"/>
              </w:rPr>
            </w:pPr>
          </w:p>
        </w:tc>
        <w:tc>
          <w:tcPr>
            <w:tcW w:w="850" w:type="dxa"/>
            <w:shd w:val="clear" w:color="auto" w:fill="auto"/>
          </w:tcPr>
          <w:p w14:paraId="622A27DF" w14:textId="77777777" w:rsidR="00612F2D" w:rsidRPr="008C3FA1" w:rsidRDefault="00612F2D">
            <w:pPr>
              <w:rPr>
                <w:rFonts w:ascii="Microsoft New Tai Lue" w:hAnsi="Microsoft New Tai Lue" w:cs="Microsoft New Tai Lue"/>
              </w:rPr>
            </w:pPr>
          </w:p>
        </w:tc>
        <w:tc>
          <w:tcPr>
            <w:tcW w:w="709" w:type="dxa"/>
            <w:shd w:val="clear" w:color="auto" w:fill="auto"/>
          </w:tcPr>
          <w:p w14:paraId="06487CE4" w14:textId="77777777" w:rsidR="00612F2D" w:rsidRPr="008C3FA1" w:rsidRDefault="00612F2D">
            <w:pPr>
              <w:rPr>
                <w:rFonts w:ascii="Microsoft New Tai Lue" w:hAnsi="Microsoft New Tai Lue" w:cs="Microsoft New Tai Lue"/>
              </w:rPr>
            </w:pPr>
          </w:p>
        </w:tc>
        <w:tc>
          <w:tcPr>
            <w:tcW w:w="851" w:type="dxa"/>
            <w:shd w:val="clear" w:color="auto" w:fill="auto"/>
          </w:tcPr>
          <w:p w14:paraId="25EBF95E" w14:textId="77777777" w:rsidR="00612F2D" w:rsidRPr="008C3FA1" w:rsidRDefault="00612F2D">
            <w:pPr>
              <w:rPr>
                <w:rFonts w:ascii="Microsoft New Tai Lue" w:hAnsi="Microsoft New Tai Lue" w:cs="Microsoft New Tai Lue"/>
              </w:rPr>
            </w:pPr>
          </w:p>
        </w:tc>
        <w:tc>
          <w:tcPr>
            <w:tcW w:w="1417" w:type="dxa"/>
            <w:shd w:val="clear" w:color="auto" w:fill="auto"/>
          </w:tcPr>
          <w:p w14:paraId="68CA4A03" w14:textId="77777777" w:rsidR="00612F2D" w:rsidRPr="008C3FA1" w:rsidRDefault="00612F2D">
            <w:pPr>
              <w:rPr>
                <w:rFonts w:ascii="Microsoft New Tai Lue" w:hAnsi="Microsoft New Tai Lue" w:cs="Microsoft New Tai Lue"/>
              </w:rPr>
            </w:pPr>
          </w:p>
        </w:tc>
        <w:tc>
          <w:tcPr>
            <w:tcW w:w="1418" w:type="dxa"/>
            <w:shd w:val="clear" w:color="auto" w:fill="auto"/>
          </w:tcPr>
          <w:p w14:paraId="33863E24" w14:textId="77777777" w:rsidR="00612F2D" w:rsidRPr="008C3FA1" w:rsidRDefault="00612F2D">
            <w:pPr>
              <w:rPr>
                <w:rFonts w:ascii="Microsoft New Tai Lue" w:hAnsi="Microsoft New Tai Lue" w:cs="Microsoft New Tai Lue"/>
              </w:rPr>
            </w:pPr>
          </w:p>
        </w:tc>
        <w:tc>
          <w:tcPr>
            <w:tcW w:w="1134" w:type="dxa"/>
            <w:shd w:val="clear" w:color="auto" w:fill="auto"/>
          </w:tcPr>
          <w:p w14:paraId="400AB7E1" w14:textId="77777777" w:rsidR="00612F2D" w:rsidRPr="008C3FA1" w:rsidRDefault="00612F2D">
            <w:pPr>
              <w:rPr>
                <w:rFonts w:ascii="Microsoft New Tai Lue" w:hAnsi="Microsoft New Tai Lue" w:cs="Microsoft New Tai Lue"/>
              </w:rPr>
            </w:pPr>
          </w:p>
        </w:tc>
        <w:tc>
          <w:tcPr>
            <w:tcW w:w="1275" w:type="dxa"/>
            <w:shd w:val="clear" w:color="auto" w:fill="auto"/>
          </w:tcPr>
          <w:p w14:paraId="763D138B" w14:textId="77777777" w:rsidR="00612F2D" w:rsidRPr="008C3FA1" w:rsidRDefault="00612F2D">
            <w:pPr>
              <w:rPr>
                <w:rFonts w:ascii="Microsoft New Tai Lue" w:hAnsi="Microsoft New Tai Lue" w:cs="Microsoft New Tai Lue"/>
              </w:rPr>
            </w:pPr>
          </w:p>
        </w:tc>
      </w:tr>
    </w:tbl>
    <w:p w14:paraId="140D28FD" w14:textId="77777777" w:rsidR="00612F2D" w:rsidRPr="008C3FA1" w:rsidRDefault="00612F2D">
      <w:pPr>
        <w:rPr>
          <w:rFonts w:ascii="Microsoft New Tai Lue" w:hAnsi="Microsoft New Tai Lue" w:cs="Microsoft New Tai Lue"/>
        </w:rPr>
      </w:pPr>
    </w:p>
    <w:tbl>
      <w:tblPr>
        <w:tblW w:w="101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1E0" w:firstRow="1" w:lastRow="1" w:firstColumn="1" w:lastColumn="1" w:noHBand="0" w:noVBand="0"/>
      </w:tblPr>
      <w:tblGrid>
        <w:gridCol w:w="2504"/>
        <w:gridCol w:w="7654"/>
      </w:tblGrid>
      <w:tr w:rsidR="00612F2D" w:rsidRPr="008C3FA1" w14:paraId="08102870" w14:textId="77777777" w:rsidTr="00A61742">
        <w:trPr>
          <w:trHeight w:val="866"/>
        </w:trPr>
        <w:tc>
          <w:tcPr>
            <w:tcW w:w="2504" w:type="dxa"/>
            <w:shd w:val="clear" w:color="auto" w:fill="E0E0E0"/>
          </w:tcPr>
          <w:p w14:paraId="57EA1D38" w14:textId="77777777" w:rsidR="00612F2D" w:rsidRPr="008C3FA1" w:rsidRDefault="009A0109" w:rsidP="009A0109">
            <w:pPr>
              <w:rPr>
                <w:rFonts w:ascii="Microsoft New Tai Lue" w:hAnsi="Microsoft New Tai Lue" w:cs="Microsoft New Tai Lue"/>
                <w:b/>
              </w:rPr>
            </w:pPr>
            <w:r w:rsidRPr="008C3FA1">
              <w:rPr>
                <w:rFonts w:ascii="Microsoft New Tai Lue" w:hAnsi="Microsoft New Tai Lue" w:cs="Microsoft New Tai Lue"/>
                <w:b/>
              </w:rPr>
              <w:t>Home address and placement address if different</w:t>
            </w:r>
          </w:p>
          <w:p w14:paraId="4B6FC6BC" w14:textId="77777777" w:rsidR="009A0109" w:rsidRPr="008C3FA1" w:rsidRDefault="009A0109" w:rsidP="009A0109">
            <w:pPr>
              <w:rPr>
                <w:rFonts w:ascii="Microsoft New Tai Lue" w:hAnsi="Microsoft New Tai Lue" w:cs="Microsoft New Tai Lue"/>
                <w:b/>
              </w:rPr>
            </w:pPr>
          </w:p>
        </w:tc>
        <w:tc>
          <w:tcPr>
            <w:tcW w:w="7654" w:type="dxa"/>
            <w:shd w:val="clear" w:color="auto" w:fill="auto"/>
          </w:tcPr>
          <w:p w14:paraId="1A27E886" w14:textId="77777777" w:rsidR="00612F2D" w:rsidRPr="008C3FA1" w:rsidRDefault="00612F2D">
            <w:pPr>
              <w:rPr>
                <w:rFonts w:ascii="Microsoft New Tai Lue" w:hAnsi="Microsoft New Tai Lue" w:cs="Microsoft New Tai Lue"/>
                <w:b/>
              </w:rPr>
            </w:pPr>
          </w:p>
        </w:tc>
      </w:tr>
      <w:tr w:rsidR="003069C3" w:rsidRPr="008C3FA1" w14:paraId="68AA4E27" w14:textId="77777777" w:rsidTr="009A0109">
        <w:tc>
          <w:tcPr>
            <w:tcW w:w="2504" w:type="dxa"/>
            <w:shd w:val="clear" w:color="auto" w:fill="E0E0E0"/>
          </w:tcPr>
          <w:p w14:paraId="6EEBF64D" w14:textId="77777777" w:rsidR="003069C3" w:rsidRPr="008C3FA1" w:rsidRDefault="003069C3" w:rsidP="009A0109">
            <w:pPr>
              <w:rPr>
                <w:rFonts w:ascii="Microsoft New Tai Lue" w:hAnsi="Microsoft New Tai Lue" w:cs="Microsoft New Tai Lue"/>
                <w:b/>
              </w:rPr>
            </w:pPr>
            <w:r w:rsidRPr="008C3FA1">
              <w:rPr>
                <w:rFonts w:ascii="Microsoft New Tai Lue" w:hAnsi="Microsoft New Tai Lue" w:cs="Microsoft New Tai Lue"/>
                <w:b/>
              </w:rPr>
              <w:t>Type of placement and name of carer if applicable</w:t>
            </w:r>
          </w:p>
        </w:tc>
        <w:tc>
          <w:tcPr>
            <w:tcW w:w="7654" w:type="dxa"/>
            <w:shd w:val="clear" w:color="auto" w:fill="auto"/>
          </w:tcPr>
          <w:p w14:paraId="6D54C8DA" w14:textId="77777777" w:rsidR="003069C3" w:rsidRPr="008C3FA1" w:rsidRDefault="003069C3">
            <w:pPr>
              <w:rPr>
                <w:rFonts w:ascii="Microsoft New Tai Lue" w:hAnsi="Microsoft New Tai Lue" w:cs="Microsoft New Tai Lue"/>
                <w:b/>
              </w:rPr>
            </w:pPr>
          </w:p>
        </w:tc>
      </w:tr>
    </w:tbl>
    <w:p w14:paraId="68850ADA" w14:textId="77777777" w:rsidR="00612F2D" w:rsidRPr="008C3FA1" w:rsidRDefault="00612F2D">
      <w:pPr>
        <w:rPr>
          <w:rFonts w:ascii="Microsoft New Tai Lue" w:hAnsi="Microsoft New Tai Lue" w:cs="Microsoft New Tai Lue"/>
        </w:rPr>
      </w:pPr>
    </w:p>
    <w:tbl>
      <w:tblPr>
        <w:tblStyle w:val="TableGrid"/>
        <w:tblW w:w="0" w:type="auto"/>
        <w:tblInd w:w="108" w:type="dxa"/>
        <w:tblLook w:val="04A0" w:firstRow="1" w:lastRow="0" w:firstColumn="1" w:lastColumn="0" w:noHBand="0" w:noVBand="1"/>
      </w:tblPr>
      <w:tblGrid>
        <w:gridCol w:w="1272"/>
        <w:gridCol w:w="1131"/>
        <w:gridCol w:w="3210"/>
        <w:gridCol w:w="4473"/>
      </w:tblGrid>
      <w:tr w:rsidR="0031181D" w:rsidRPr="008C3FA1" w14:paraId="04F5851F" w14:textId="77777777" w:rsidTr="00A61742">
        <w:tc>
          <w:tcPr>
            <w:tcW w:w="1280" w:type="dxa"/>
            <w:shd w:val="clear" w:color="auto" w:fill="D9D9D9" w:themeFill="background1" w:themeFillShade="D9"/>
          </w:tcPr>
          <w:p w14:paraId="52FE417C" w14:textId="5EEC4C6C" w:rsidR="0031181D" w:rsidRPr="008C3FA1" w:rsidRDefault="00B13D51">
            <w:pPr>
              <w:rPr>
                <w:rFonts w:ascii="Microsoft New Tai Lue" w:hAnsi="Microsoft New Tai Lue" w:cs="Microsoft New Tai Lue"/>
                <w:b/>
              </w:rPr>
            </w:pPr>
            <w:r w:rsidRPr="008C3FA1">
              <w:rPr>
                <w:rFonts w:ascii="Microsoft New Tai Lue" w:hAnsi="Microsoft New Tai Lue" w:cs="Microsoft New Tai Lue"/>
                <w:b/>
              </w:rPr>
              <w:t>EHC plan</w:t>
            </w:r>
            <w:r w:rsidR="0031181D" w:rsidRPr="008C3FA1">
              <w:rPr>
                <w:rFonts w:ascii="Microsoft New Tai Lue" w:hAnsi="Microsoft New Tai Lue" w:cs="Microsoft New Tai Lue"/>
                <w:b/>
              </w:rPr>
              <w:t>?</w:t>
            </w:r>
          </w:p>
        </w:tc>
        <w:tc>
          <w:tcPr>
            <w:tcW w:w="1133" w:type="dxa"/>
          </w:tcPr>
          <w:p w14:paraId="7F230849" w14:textId="77777777" w:rsidR="0031181D" w:rsidRPr="008C3FA1" w:rsidRDefault="0031181D">
            <w:pPr>
              <w:rPr>
                <w:rFonts w:ascii="Microsoft New Tai Lue" w:hAnsi="Microsoft New Tai Lue" w:cs="Microsoft New Tai Lue"/>
                <w:b/>
              </w:rPr>
            </w:pPr>
            <w:r w:rsidRPr="008C3FA1">
              <w:rPr>
                <w:rFonts w:ascii="Microsoft New Tai Lue" w:hAnsi="Microsoft New Tai Lue" w:cs="Microsoft New Tai Lue"/>
                <w:b/>
              </w:rPr>
              <w:t>Yes/No</w:t>
            </w:r>
          </w:p>
        </w:tc>
        <w:tc>
          <w:tcPr>
            <w:tcW w:w="3248" w:type="dxa"/>
            <w:shd w:val="clear" w:color="auto" w:fill="D9D9D9" w:themeFill="background1" w:themeFillShade="D9"/>
          </w:tcPr>
          <w:p w14:paraId="7E01DB57" w14:textId="467A3B73" w:rsidR="0031181D" w:rsidRPr="008C3FA1" w:rsidRDefault="0031181D">
            <w:pPr>
              <w:rPr>
                <w:rFonts w:ascii="Microsoft New Tai Lue" w:hAnsi="Microsoft New Tai Lue" w:cs="Microsoft New Tai Lue"/>
                <w:b/>
              </w:rPr>
            </w:pPr>
            <w:r w:rsidRPr="008C3FA1">
              <w:rPr>
                <w:rFonts w:ascii="Microsoft New Tai Lue" w:hAnsi="Microsoft New Tai Lue" w:cs="Microsoft New Tai Lue"/>
                <w:b/>
              </w:rPr>
              <w:t>If so,</w:t>
            </w:r>
            <w:r w:rsidR="00B13D51" w:rsidRPr="008C3FA1">
              <w:rPr>
                <w:rFonts w:ascii="Microsoft New Tai Lue" w:hAnsi="Microsoft New Tai Lue" w:cs="Microsoft New Tai Lue"/>
                <w:b/>
              </w:rPr>
              <w:t xml:space="preserve"> when issued and date of last review </w:t>
            </w:r>
          </w:p>
        </w:tc>
        <w:tc>
          <w:tcPr>
            <w:tcW w:w="4545" w:type="dxa"/>
          </w:tcPr>
          <w:p w14:paraId="28489E81" w14:textId="77777777" w:rsidR="0031181D" w:rsidRPr="008C3FA1" w:rsidRDefault="0031181D">
            <w:pPr>
              <w:rPr>
                <w:rFonts w:ascii="Microsoft New Tai Lue" w:hAnsi="Microsoft New Tai Lue" w:cs="Microsoft New Tai Lue"/>
              </w:rPr>
            </w:pPr>
          </w:p>
        </w:tc>
      </w:tr>
    </w:tbl>
    <w:p w14:paraId="5A00A9F6" w14:textId="77777777" w:rsidR="0031181D" w:rsidRPr="008C3FA1" w:rsidRDefault="0031181D">
      <w:pPr>
        <w:rPr>
          <w:rFonts w:ascii="Microsoft New Tai Lue" w:hAnsi="Microsoft New Tai Lue" w:cs="Microsoft New Tai Lue"/>
        </w:rPr>
      </w:pPr>
    </w:p>
    <w:tbl>
      <w:tblPr>
        <w:tblW w:w="1020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1E0" w:firstRow="1" w:lastRow="1" w:firstColumn="1" w:lastColumn="1" w:noHBand="0" w:noVBand="0"/>
      </w:tblPr>
      <w:tblGrid>
        <w:gridCol w:w="10206"/>
      </w:tblGrid>
      <w:tr w:rsidR="00612F2D" w:rsidRPr="008C3FA1" w14:paraId="1D8098F1" w14:textId="77777777" w:rsidTr="00AE21AE">
        <w:tc>
          <w:tcPr>
            <w:tcW w:w="10206" w:type="dxa"/>
            <w:shd w:val="clear" w:color="auto" w:fill="E0E0E0"/>
          </w:tcPr>
          <w:p w14:paraId="668528F1" w14:textId="0D9FB779" w:rsidR="00612F2D" w:rsidRPr="008C3FA1" w:rsidRDefault="00612F2D" w:rsidP="00312EFA">
            <w:pPr>
              <w:ind w:right="-468"/>
              <w:rPr>
                <w:rFonts w:ascii="Microsoft New Tai Lue" w:hAnsi="Microsoft New Tai Lue" w:cs="Microsoft New Tai Lue"/>
                <w:b/>
              </w:rPr>
            </w:pPr>
            <w:r w:rsidRPr="008C3FA1">
              <w:rPr>
                <w:rFonts w:ascii="Microsoft New Tai Lue" w:hAnsi="Microsoft New Tai Lue" w:cs="Microsoft New Tai Lue"/>
                <w:b/>
              </w:rPr>
              <w:t xml:space="preserve">What is being requested of the Panel? e.g. agreement to S20, agreement to initiate </w:t>
            </w:r>
            <w:r w:rsidR="00035670" w:rsidRPr="008C3FA1">
              <w:rPr>
                <w:rFonts w:ascii="Microsoft New Tai Lue" w:hAnsi="Microsoft New Tai Lue" w:cs="Microsoft New Tai Lue"/>
                <w:b/>
              </w:rPr>
              <w:t>proceedings</w:t>
            </w:r>
          </w:p>
        </w:tc>
      </w:tr>
      <w:tr w:rsidR="00612F2D" w:rsidRPr="008C3FA1" w14:paraId="42B0C55F" w14:textId="77777777" w:rsidTr="00A61742">
        <w:trPr>
          <w:trHeight w:val="72"/>
        </w:trPr>
        <w:tc>
          <w:tcPr>
            <w:tcW w:w="10206" w:type="dxa"/>
            <w:shd w:val="clear" w:color="auto" w:fill="auto"/>
          </w:tcPr>
          <w:p w14:paraId="697824E6" w14:textId="77777777" w:rsidR="00BA1685" w:rsidRPr="008C3FA1" w:rsidRDefault="00BA1685">
            <w:pPr>
              <w:rPr>
                <w:rFonts w:ascii="Microsoft New Tai Lue" w:hAnsi="Microsoft New Tai Lue" w:cs="Microsoft New Tai Lue"/>
              </w:rPr>
            </w:pPr>
          </w:p>
          <w:p w14:paraId="4678ADAE" w14:textId="179434E1" w:rsidR="0056275A" w:rsidRPr="008C3FA1" w:rsidRDefault="0056275A" w:rsidP="0056275A">
            <w:pPr>
              <w:rPr>
                <w:rFonts w:ascii="Microsoft New Tai Lue" w:hAnsi="Microsoft New Tai Lue" w:cs="Microsoft New Tai Lue"/>
              </w:rPr>
            </w:pPr>
            <w:r w:rsidRPr="008C3FA1">
              <w:rPr>
                <w:rFonts w:ascii="Microsoft New Tai Lue" w:hAnsi="Microsoft New Tai Lue" w:cs="Microsoft New Tai Lue"/>
                <w:b/>
                <w:u w:val="single"/>
              </w:rPr>
              <w:lastRenderedPageBreak/>
              <w:t xml:space="preserve">What work has already been undertaken to support the family: </w:t>
            </w:r>
            <w:r w:rsidRPr="008C3FA1">
              <w:rPr>
                <w:rFonts w:ascii="Microsoft New Tai Lue" w:hAnsi="Microsoft New Tai Lue" w:cs="Microsoft New Tai Lue"/>
              </w:rPr>
              <w:t xml:space="preserve">(e.g. </w:t>
            </w:r>
            <w:r w:rsidR="00B13D51" w:rsidRPr="008C3FA1">
              <w:rPr>
                <w:rFonts w:ascii="Microsoft New Tai Lue" w:hAnsi="Microsoft New Tai Lue" w:cs="Microsoft New Tai Lue"/>
              </w:rPr>
              <w:t>family wellbeing/</w:t>
            </w:r>
            <w:r w:rsidRPr="008C3FA1">
              <w:rPr>
                <w:rFonts w:ascii="Microsoft New Tai Lue" w:hAnsi="Microsoft New Tai Lue" w:cs="Microsoft New Tai Lue"/>
              </w:rPr>
              <w:t xml:space="preserve">social work intervention, FGC, </w:t>
            </w:r>
            <w:r w:rsidR="00B13D51" w:rsidRPr="008C3FA1">
              <w:rPr>
                <w:rFonts w:ascii="Microsoft New Tai Lue" w:hAnsi="Microsoft New Tai Lue" w:cs="Microsoft New Tai Lue"/>
              </w:rPr>
              <w:t xml:space="preserve">Child &amp; </w:t>
            </w:r>
            <w:r w:rsidRPr="008C3FA1">
              <w:rPr>
                <w:rFonts w:ascii="Microsoft New Tai Lue" w:hAnsi="Microsoft New Tai Lue" w:cs="Microsoft New Tai Lue"/>
              </w:rPr>
              <w:t>Family Centre, health and education involvement, case discussion etc.)</w:t>
            </w:r>
          </w:p>
          <w:p w14:paraId="1EABD38A" w14:textId="77777777" w:rsidR="0056275A" w:rsidRPr="008C3FA1" w:rsidRDefault="0056275A" w:rsidP="0056275A">
            <w:pPr>
              <w:rPr>
                <w:rFonts w:ascii="Microsoft New Tai Lue" w:hAnsi="Microsoft New Tai Lue" w:cs="Microsoft New Tai Lue"/>
                <w:b/>
                <w:u w:val="single"/>
              </w:rPr>
            </w:pPr>
          </w:p>
          <w:p w14:paraId="40DF1B1E" w14:textId="77777777" w:rsidR="00BA1685" w:rsidRPr="008C3FA1" w:rsidRDefault="00BA1685">
            <w:pPr>
              <w:rPr>
                <w:rFonts w:ascii="Microsoft New Tai Lue" w:hAnsi="Microsoft New Tai Lue" w:cs="Microsoft New Tai Lue"/>
              </w:rPr>
            </w:pPr>
          </w:p>
          <w:p w14:paraId="06DC0B79" w14:textId="77777777" w:rsidR="00BA1685" w:rsidRPr="008C3FA1" w:rsidRDefault="00BA1685">
            <w:pPr>
              <w:rPr>
                <w:rFonts w:ascii="Microsoft New Tai Lue" w:hAnsi="Microsoft New Tai Lue" w:cs="Microsoft New Tai Lue"/>
              </w:rPr>
            </w:pPr>
          </w:p>
        </w:tc>
      </w:tr>
      <w:tr w:rsidR="00612F2D" w:rsidRPr="008C3FA1" w14:paraId="31414D27" w14:textId="77777777" w:rsidTr="00AE21AE">
        <w:trPr>
          <w:tblHeader/>
        </w:trPr>
        <w:tc>
          <w:tcPr>
            <w:tcW w:w="10206" w:type="dxa"/>
            <w:shd w:val="clear" w:color="auto" w:fill="E0E0E0"/>
          </w:tcPr>
          <w:p w14:paraId="7E2A2102" w14:textId="77777777" w:rsidR="00612F2D" w:rsidRPr="008C3FA1" w:rsidRDefault="00612F2D" w:rsidP="0056275A">
            <w:pPr>
              <w:rPr>
                <w:rFonts w:ascii="Microsoft New Tai Lue" w:hAnsi="Microsoft New Tai Lue" w:cs="Microsoft New Tai Lue"/>
                <w:b/>
              </w:rPr>
            </w:pPr>
            <w:r w:rsidRPr="008C3FA1">
              <w:rPr>
                <w:rFonts w:ascii="Microsoft New Tai Lue" w:hAnsi="Microsoft New Tai Lue" w:cs="Microsoft New Tai Lue"/>
                <w:b/>
              </w:rPr>
              <w:lastRenderedPageBreak/>
              <w:t xml:space="preserve">Brief summary:  reason for referral to Panel </w:t>
            </w:r>
          </w:p>
        </w:tc>
      </w:tr>
      <w:tr w:rsidR="00612F2D" w:rsidRPr="008C3FA1" w14:paraId="720EDD78" w14:textId="77777777" w:rsidTr="00B13D51">
        <w:trPr>
          <w:trHeight w:val="7763"/>
        </w:trPr>
        <w:tc>
          <w:tcPr>
            <w:tcW w:w="10206" w:type="dxa"/>
            <w:shd w:val="clear" w:color="auto" w:fill="auto"/>
          </w:tcPr>
          <w:p w14:paraId="31399BB9" w14:textId="77777777" w:rsidR="00312EFA" w:rsidRPr="008C3FA1" w:rsidRDefault="00312EFA" w:rsidP="00312EFA">
            <w:pPr>
              <w:rPr>
                <w:rFonts w:ascii="Microsoft New Tai Lue" w:hAnsi="Microsoft New Tai Lue" w:cs="Microsoft New Tai Lue"/>
                <w:b/>
                <w:u w:val="single"/>
              </w:rPr>
            </w:pPr>
            <w:r w:rsidRPr="008C3FA1">
              <w:rPr>
                <w:rFonts w:ascii="Microsoft New Tai Lue" w:hAnsi="Microsoft New Tai Lue" w:cs="Microsoft New Tai Lue"/>
                <w:b/>
                <w:u w:val="single"/>
              </w:rPr>
              <w:t>Current situation:</w:t>
            </w:r>
          </w:p>
          <w:p w14:paraId="0A17D7C9" w14:textId="77777777" w:rsidR="0056275A" w:rsidRPr="008C3FA1" w:rsidRDefault="0056275A" w:rsidP="00312EFA">
            <w:pPr>
              <w:rPr>
                <w:rFonts w:ascii="Microsoft New Tai Lue" w:hAnsi="Microsoft New Tai Lue" w:cs="Microsoft New Tai Lue"/>
                <w:b/>
                <w:u w:val="single"/>
              </w:rPr>
            </w:pPr>
          </w:p>
          <w:p w14:paraId="7BDC71B8" w14:textId="77777777" w:rsidR="00B13D51" w:rsidRPr="008C3FA1" w:rsidRDefault="00B13D51" w:rsidP="00B13D51">
            <w:pPr>
              <w:rPr>
                <w:rFonts w:ascii="Microsoft New Tai Lue" w:hAnsi="Microsoft New Tai Lue" w:cs="Microsoft New Tai Lue"/>
                <w:b/>
                <w:i/>
              </w:rPr>
            </w:pPr>
          </w:p>
          <w:p w14:paraId="53039A0D" w14:textId="77777777" w:rsidR="00B13D51" w:rsidRPr="008C3FA1" w:rsidRDefault="00B13D51" w:rsidP="00B13D51">
            <w:pPr>
              <w:rPr>
                <w:rFonts w:ascii="Microsoft New Tai Lue" w:hAnsi="Microsoft New Tai Lue" w:cs="Microsoft New Tai Lue"/>
                <w:b/>
                <w:i/>
              </w:rPr>
            </w:pPr>
            <w:r w:rsidRPr="008C3FA1">
              <w:rPr>
                <w:rFonts w:ascii="Microsoft New Tai Lue" w:hAnsi="Microsoft New Tai Lue" w:cs="Microsoft New Tai Lue"/>
                <w:b/>
                <w:i/>
              </w:rPr>
              <w:t>What is going well?</w:t>
            </w:r>
          </w:p>
          <w:p w14:paraId="4FBDE9C0" w14:textId="77777777" w:rsidR="0056275A" w:rsidRPr="008C3FA1" w:rsidRDefault="0056275A" w:rsidP="00312EFA">
            <w:pPr>
              <w:rPr>
                <w:rFonts w:ascii="Microsoft New Tai Lue" w:hAnsi="Microsoft New Tai Lue" w:cs="Microsoft New Tai Lue"/>
                <w:b/>
                <w:u w:val="single"/>
              </w:rPr>
            </w:pPr>
          </w:p>
          <w:p w14:paraId="641EAD49" w14:textId="77777777" w:rsidR="00B13D51" w:rsidRPr="008C3FA1" w:rsidRDefault="00B13D51" w:rsidP="00312EFA">
            <w:pPr>
              <w:rPr>
                <w:rFonts w:ascii="Microsoft New Tai Lue" w:hAnsi="Microsoft New Tai Lue" w:cs="Microsoft New Tai Lue"/>
                <w:b/>
                <w:i/>
              </w:rPr>
            </w:pPr>
          </w:p>
          <w:p w14:paraId="5512F256" w14:textId="77777777" w:rsidR="00B13D51" w:rsidRPr="008C3FA1" w:rsidRDefault="00B13D51" w:rsidP="00312EFA">
            <w:pPr>
              <w:rPr>
                <w:rFonts w:ascii="Microsoft New Tai Lue" w:hAnsi="Microsoft New Tai Lue" w:cs="Microsoft New Tai Lue"/>
                <w:b/>
                <w:i/>
              </w:rPr>
            </w:pPr>
          </w:p>
          <w:p w14:paraId="1C2CC05D" w14:textId="77777777" w:rsidR="00B13D51" w:rsidRPr="008C3FA1" w:rsidRDefault="00B13D51" w:rsidP="00312EFA">
            <w:pPr>
              <w:rPr>
                <w:rFonts w:ascii="Microsoft New Tai Lue" w:hAnsi="Microsoft New Tai Lue" w:cs="Microsoft New Tai Lue"/>
                <w:b/>
                <w:i/>
              </w:rPr>
            </w:pPr>
          </w:p>
          <w:p w14:paraId="43BD3946" w14:textId="52E7A834" w:rsidR="0056275A" w:rsidRPr="008C3FA1" w:rsidRDefault="0056275A" w:rsidP="00312EFA">
            <w:pPr>
              <w:rPr>
                <w:rFonts w:ascii="Microsoft New Tai Lue" w:hAnsi="Microsoft New Tai Lue" w:cs="Microsoft New Tai Lue"/>
                <w:b/>
                <w:i/>
              </w:rPr>
            </w:pPr>
            <w:r w:rsidRPr="008C3FA1">
              <w:rPr>
                <w:rFonts w:ascii="Microsoft New Tai Lue" w:hAnsi="Microsoft New Tai Lue" w:cs="Microsoft New Tai Lue"/>
                <w:b/>
                <w:i/>
              </w:rPr>
              <w:t>What are we worried about?</w:t>
            </w:r>
          </w:p>
          <w:p w14:paraId="4D4B1A0E" w14:textId="77777777" w:rsidR="0056275A" w:rsidRPr="008C3FA1" w:rsidRDefault="0056275A" w:rsidP="00312EFA">
            <w:pPr>
              <w:rPr>
                <w:rFonts w:ascii="Microsoft New Tai Lue" w:hAnsi="Microsoft New Tai Lue" w:cs="Microsoft New Tai Lue"/>
                <w:b/>
                <w:i/>
              </w:rPr>
            </w:pPr>
          </w:p>
          <w:p w14:paraId="55336CF1" w14:textId="77777777" w:rsidR="0056275A" w:rsidRPr="008C3FA1" w:rsidRDefault="0056275A" w:rsidP="00312EFA">
            <w:pPr>
              <w:rPr>
                <w:rFonts w:ascii="Microsoft New Tai Lue" w:hAnsi="Microsoft New Tai Lue" w:cs="Microsoft New Tai Lue"/>
                <w:b/>
                <w:i/>
              </w:rPr>
            </w:pPr>
          </w:p>
          <w:p w14:paraId="4704ABBC" w14:textId="77777777" w:rsidR="0056275A" w:rsidRPr="008C3FA1" w:rsidRDefault="0056275A" w:rsidP="00312EFA">
            <w:pPr>
              <w:rPr>
                <w:rFonts w:ascii="Microsoft New Tai Lue" w:hAnsi="Microsoft New Tai Lue" w:cs="Microsoft New Tai Lue"/>
                <w:b/>
                <w:i/>
              </w:rPr>
            </w:pPr>
          </w:p>
          <w:p w14:paraId="193D1B8C" w14:textId="77777777" w:rsidR="0056275A" w:rsidRPr="008C3FA1" w:rsidRDefault="0056275A" w:rsidP="00312EFA">
            <w:pPr>
              <w:rPr>
                <w:rFonts w:ascii="Microsoft New Tai Lue" w:hAnsi="Microsoft New Tai Lue" w:cs="Microsoft New Tai Lue"/>
                <w:b/>
                <w:i/>
              </w:rPr>
            </w:pPr>
          </w:p>
          <w:p w14:paraId="585691F0" w14:textId="77777777" w:rsidR="0056275A" w:rsidRPr="008C3FA1" w:rsidRDefault="0056275A" w:rsidP="00312EFA">
            <w:pPr>
              <w:rPr>
                <w:rFonts w:ascii="Microsoft New Tai Lue" w:hAnsi="Microsoft New Tai Lue" w:cs="Microsoft New Tai Lue"/>
                <w:b/>
                <w:i/>
              </w:rPr>
            </w:pPr>
            <w:r w:rsidRPr="008C3FA1">
              <w:rPr>
                <w:rFonts w:ascii="Microsoft New Tai Lue" w:hAnsi="Microsoft New Tai Lue" w:cs="Microsoft New Tai Lue"/>
                <w:b/>
                <w:i/>
              </w:rPr>
              <w:t>What needs to change?</w:t>
            </w:r>
          </w:p>
          <w:p w14:paraId="0C299A5A" w14:textId="77777777" w:rsidR="00312EFA" w:rsidRPr="008C3FA1" w:rsidRDefault="00312EFA" w:rsidP="00312EFA">
            <w:pPr>
              <w:rPr>
                <w:rFonts w:ascii="Microsoft New Tai Lue" w:hAnsi="Microsoft New Tai Lue" w:cs="Microsoft New Tai Lue"/>
                <w:b/>
                <w:u w:val="single"/>
              </w:rPr>
            </w:pPr>
          </w:p>
          <w:p w14:paraId="33133355" w14:textId="77777777" w:rsidR="00312EFA" w:rsidRPr="008C3FA1" w:rsidRDefault="00312EFA" w:rsidP="00312EFA">
            <w:pPr>
              <w:rPr>
                <w:rFonts w:ascii="Microsoft New Tai Lue" w:hAnsi="Microsoft New Tai Lue" w:cs="Microsoft New Tai Lue"/>
                <w:b/>
                <w:u w:val="single"/>
              </w:rPr>
            </w:pPr>
          </w:p>
          <w:p w14:paraId="75C704E4" w14:textId="77777777" w:rsidR="00312EFA" w:rsidRPr="008C3FA1" w:rsidRDefault="00312EFA">
            <w:pPr>
              <w:rPr>
                <w:rFonts w:ascii="Microsoft New Tai Lue" w:hAnsi="Microsoft New Tai Lue" w:cs="Microsoft New Tai Lue"/>
                <w:b/>
                <w:u w:val="single"/>
              </w:rPr>
            </w:pPr>
          </w:p>
          <w:p w14:paraId="6F13A71F" w14:textId="77777777" w:rsidR="00312EFA" w:rsidRPr="008C3FA1" w:rsidRDefault="00312EFA">
            <w:pPr>
              <w:rPr>
                <w:rFonts w:ascii="Microsoft New Tai Lue" w:hAnsi="Microsoft New Tai Lue" w:cs="Microsoft New Tai Lue"/>
                <w:b/>
                <w:u w:val="single"/>
              </w:rPr>
            </w:pPr>
          </w:p>
          <w:p w14:paraId="5FFF39AF" w14:textId="0B3DCC10" w:rsidR="00312EFA" w:rsidRPr="008C3FA1" w:rsidRDefault="0056275A">
            <w:pPr>
              <w:rPr>
                <w:rFonts w:ascii="Microsoft New Tai Lue" w:hAnsi="Microsoft New Tai Lue" w:cs="Microsoft New Tai Lue"/>
                <w:b/>
                <w:u w:val="single"/>
              </w:rPr>
            </w:pPr>
            <w:r w:rsidRPr="008C3FA1">
              <w:rPr>
                <w:rFonts w:ascii="Microsoft New Tai Lue" w:hAnsi="Microsoft New Tai Lue" w:cs="Microsoft New Tai Lue"/>
                <w:b/>
                <w:u w:val="single"/>
              </w:rPr>
              <w:t>Any other relevant information:</w:t>
            </w:r>
          </w:p>
          <w:p w14:paraId="5D54DE4A" w14:textId="77777777" w:rsidR="00BA1685" w:rsidRPr="008C3FA1" w:rsidRDefault="00BA1685">
            <w:pPr>
              <w:rPr>
                <w:rFonts w:ascii="Microsoft New Tai Lue" w:hAnsi="Microsoft New Tai Lue" w:cs="Microsoft New Tai Lue"/>
                <w:b/>
                <w:u w:val="single"/>
              </w:rPr>
            </w:pPr>
          </w:p>
          <w:p w14:paraId="1BE0B66B" w14:textId="77777777" w:rsidR="009A0109" w:rsidRPr="008C3FA1" w:rsidRDefault="009A0109">
            <w:pPr>
              <w:rPr>
                <w:rFonts w:ascii="Microsoft New Tai Lue" w:hAnsi="Microsoft New Tai Lue" w:cs="Microsoft New Tai Lue"/>
                <w:b/>
                <w:u w:val="single"/>
              </w:rPr>
            </w:pPr>
          </w:p>
          <w:p w14:paraId="3EB7A7D2" w14:textId="77777777" w:rsidR="00BA1685" w:rsidRPr="008C3FA1" w:rsidRDefault="00BA1685">
            <w:pPr>
              <w:rPr>
                <w:rFonts w:ascii="Microsoft New Tai Lue" w:hAnsi="Microsoft New Tai Lue" w:cs="Microsoft New Tai Lue"/>
                <w:b/>
                <w:u w:val="single"/>
              </w:rPr>
            </w:pPr>
          </w:p>
          <w:p w14:paraId="26ADE7B3" w14:textId="77777777" w:rsidR="00BA1685" w:rsidRPr="008C3FA1" w:rsidRDefault="00BA1685">
            <w:pPr>
              <w:rPr>
                <w:rFonts w:ascii="Microsoft New Tai Lue" w:hAnsi="Microsoft New Tai Lue" w:cs="Microsoft New Tai Lue"/>
                <w:b/>
                <w:u w:val="single"/>
              </w:rPr>
            </w:pPr>
          </w:p>
          <w:p w14:paraId="789E91A5" w14:textId="5FCBDAE9" w:rsidR="00BA1685" w:rsidRPr="008C3FA1" w:rsidRDefault="00BA1685">
            <w:pPr>
              <w:rPr>
                <w:rFonts w:ascii="Microsoft New Tai Lue" w:hAnsi="Microsoft New Tai Lue" w:cs="Microsoft New Tai Lue"/>
                <w:b/>
              </w:rPr>
            </w:pPr>
            <w:r w:rsidRPr="008C3FA1">
              <w:rPr>
                <w:rFonts w:ascii="Microsoft New Tai Lue" w:hAnsi="Microsoft New Tai Lue" w:cs="Microsoft New Tai Lue"/>
                <w:b/>
                <w:u w:val="single"/>
              </w:rPr>
              <w:t xml:space="preserve">What do you </w:t>
            </w:r>
            <w:r w:rsidR="0056275A" w:rsidRPr="008C3FA1">
              <w:rPr>
                <w:rFonts w:ascii="Microsoft New Tai Lue" w:hAnsi="Microsoft New Tai Lue" w:cs="Microsoft New Tai Lue"/>
                <w:b/>
                <w:u w:val="single"/>
              </w:rPr>
              <w:t>expe</w:t>
            </w:r>
            <w:r w:rsidR="00456001" w:rsidRPr="008C3FA1">
              <w:rPr>
                <w:rFonts w:ascii="Microsoft New Tai Lue" w:hAnsi="Microsoft New Tai Lue" w:cs="Microsoft New Tai Lue"/>
                <w:b/>
                <w:u w:val="single"/>
              </w:rPr>
              <w:t>c</w:t>
            </w:r>
            <w:r w:rsidR="0056275A" w:rsidRPr="008C3FA1">
              <w:rPr>
                <w:rFonts w:ascii="Microsoft New Tai Lue" w:hAnsi="Microsoft New Tai Lue" w:cs="Microsoft New Tai Lue"/>
                <w:b/>
                <w:u w:val="single"/>
              </w:rPr>
              <w:t>t to achieve for the child/ family from this</w:t>
            </w:r>
            <w:r w:rsidRPr="008C3FA1">
              <w:rPr>
                <w:rFonts w:ascii="Microsoft New Tai Lue" w:hAnsi="Microsoft New Tai Lue" w:cs="Microsoft New Tai Lue"/>
                <w:b/>
                <w:u w:val="single"/>
              </w:rPr>
              <w:t xml:space="preserve"> </w:t>
            </w:r>
            <w:r w:rsidR="00B13D51" w:rsidRPr="008C3FA1">
              <w:rPr>
                <w:rFonts w:ascii="Microsoft New Tai Lue" w:hAnsi="Microsoft New Tai Lue" w:cs="Microsoft New Tai Lue"/>
                <w:b/>
                <w:u w:val="single"/>
              </w:rPr>
              <w:t>request?</w:t>
            </w:r>
          </w:p>
          <w:p w14:paraId="76465C0D" w14:textId="77777777" w:rsidR="00BA1685" w:rsidRPr="008C3FA1" w:rsidRDefault="00BA1685">
            <w:pPr>
              <w:rPr>
                <w:rFonts w:ascii="Microsoft New Tai Lue" w:hAnsi="Microsoft New Tai Lue" w:cs="Microsoft New Tai Lue"/>
                <w:b/>
              </w:rPr>
            </w:pPr>
          </w:p>
          <w:p w14:paraId="04465B55" w14:textId="77777777" w:rsidR="00A61742" w:rsidRPr="008C3FA1" w:rsidRDefault="00A61742">
            <w:pPr>
              <w:rPr>
                <w:rFonts w:ascii="Microsoft New Tai Lue" w:hAnsi="Microsoft New Tai Lue" w:cs="Microsoft New Tai Lue"/>
                <w:b/>
              </w:rPr>
            </w:pPr>
          </w:p>
          <w:p w14:paraId="41F1BDE5" w14:textId="77777777" w:rsidR="00A61742" w:rsidRPr="008C3FA1" w:rsidRDefault="00A61742">
            <w:pPr>
              <w:rPr>
                <w:rFonts w:ascii="Microsoft New Tai Lue" w:hAnsi="Microsoft New Tai Lue" w:cs="Microsoft New Tai Lue"/>
                <w:b/>
              </w:rPr>
            </w:pPr>
          </w:p>
        </w:tc>
      </w:tr>
    </w:tbl>
    <w:p w14:paraId="3F533849" w14:textId="5256D3BE" w:rsidR="00612F2D" w:rsidRPr="008C3FA1" w:rsidRDefault="00612F2D">
      <w:pPr>
        <w:rPr>
          <w:rFonts w:ascii="Microsoft New Tai Lue" w:hAnsi="Microsoft New Tai Lue" w:cs="Microsoft New Tai Lue"/>
        </w:rPr>
      </w:pPr>
    </w:p>
    <w:p w14:paraId="1251ABC4" w14:textId="77777777" w:rsidR="00B13D51" w:rsidRPr="008C3FA1" w:rsidRDefault="00B13D51">
      <w:pPr>
        <w:rPr>
          <w:rFonts w:ascii="Microsoft New Tai Lue" w:hAnsi="Microsoft New Tai Lue" w:cs="Microsoft New Tai Lue"/>
        </w:rPr>
      </w:pPr>
    </w:p>
    <w:tbl>
      <w:tblPr>
        <w:tblW w:w="1020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1E0" w:firstRow="1" w:lastRow="1" w:firstColumn="1" w:lastColumn="1" w:noHBand="0" w:noVBand="0"/>
      </w:tblPr>
      <w:tblGrid>
        <w:gridCol w:w="10206"/>
      </w:tblGrid>
      <w:tr w:rsidR="00612F2D" w:rsidRPr="008C3FA1" w14:paraId="6845194E" w14:textId="77777777" w:rsidTr="00AE21AE">
        <w:tc>
          <w:tcPr>
            <w:tcW w:w="10206" w:type="dxa"/>
            <w:shd w:val="clear" w:color="auto" w:fill="E0E0E0"/>
          </w:tcPr>
          <w:p w14:paraId="76A30D60" w14:textId="77777777" w:rsidR="00612F2D" w:rsidRPr="008C3FA1" w:rsidRDefault="00612F2D" w:rsidP="002725CA">
            <w:pPr>
              <w:ind w:right="-468"/>
              <w:rPr>
                <w:rFonts w:ascii="Microsoft New Tai Lue" w:hAnsi="Microsoft New Tai Lue" w:cs="Microsoft New Tai Lue"/>
                <w:b/>
              </w:rPr>
            </w:pPr>
            <w:r w:rsidRPr="008C3FA1">
              <w:rPr>
                <w:rFonts w:ascii="Microsoft New Tai Lue" w:hAnsi="Microsoft New Tai Lue" w:cs="Microsoft New Tai Lue"/>
                <w:b/>
              </w:rPr>
              <w:t xml:space="preserve">How long </w:t>
            </w:r>
            <w:r w:rsidR="0056275A" w:rsidRPr="008C3FA1">
              <w:rPr>
                <w:rFonts w:ascii="Microsoft New Tai Lue" w:hAnsi="Microsoft New Tai Lue" w:cs="Microsoft New Tai Lue"/>
                <w:b/>
              </w:rPr>
              <w:t>will</w:t>
            </w:r>
            <w:r w:rsidRPr="008C3FA1">
              <w:rPr>
                <w:rFonts w:ascii="Microsoft New Tai Lue" w:hAnsi="Microsoft New Tai Lue" w:cs="Microsoft New Tai Lue"/>
                <w:b/>
              </w:rPr>
              <w:t xml:space="preserve"> this resource </w:t>
            </w:r>
            <w:r w:rsidR="0056275A" w:rsidRPr="008C3FA1">
              <w:rPr>
                <w:rFonts w:ascii="Microsoft New Tai Lue" w:hAnsi="Microsoft New Tai Lue" w:cs="Microsoft New Tai Lue"/>
                <w:b/>
              </w:rPr>
              <w:t xml:space="preserve">be needed for and what </w:t>
            </w:r>
            <w:r w:rsidR="002725CA" w:rsidRPr="008C3FA1">
              <w:rPr>
                <w:rFonts w:ascii="Microsoft New Tai Lue" w:hAnsi="Microsoft New Tai Lue" w:cs="Microsoft New Tai Lue"/>
                <w:b/>
              </w:rPr>
              <w:t>will happen then</w:t>
            </w:r>
            <w:r w:rsidRPr="008C3FA1">
              <w:rPr>
                <w:rFonts w:ascii="Microsoft New Tai Lue" w:hAnsi="Microsoft New Tai Lue" w:cs="Microsoft New Tai Lue"/>
                <w:b/>
              </w:rPr>
              <w:t xml:space="preserve">?  </w:t>
            </w:r>
          </w:p>
        </w:tc>
      </w:tr>
      <w:tr w:rsidR="00612F2D" w:rsidRPr="008C3FA1" w14:paraId="2096CE5E" w14:textId="77777777" w:rsidTr="00B13D51">
        <w:trPr>
          <w:trHeight w:val="1239"/>
        </w:trPr>
        <w:tc>
          <w:tcPr>
            <w:tcW w:w="10206" w:type="dxa"/>
            <w:shd w:val="clear" w:color="auto" w:fill="auto"/>
          </w:tcPr>
          <w:p w14:paraId="3DE8A1DF" w14:textId="77777777" w:rsidR="00612F2D" w:rsidRPr="008C3FA1" w:rsidRDefault="00612F2D">
            <w:pPr>
              <w:rPr>
                <w:rFonts w:ascii="Microsoft New Tai Lue" w:hAnsi="Microsoft New Tai Lue" w:cs="Microsoft New Tai Lue"/>
              </w:rPr>
            </w:pPr>
          </w:p>
        </w:tc>
      </w:tr>
    </w:tbl>
    <w:p w14:paraId="5477A445" w14:textId="568AFC13" w:rsidR="00612F2D" w:rsidRDefault="00612F2D">
      <w:pPr>
        <w:rPr>
          <w:rFonts w:ascii="Microsoft New Tai Lue" w:hAnsi="Microsoft New Tai Lue" w:cs="Microsoft New Tai Lue"/>
        </w:rPr>
      </w:pPr>
    </w:p>
    <w:p w14:paraId="2CF55B11" w14:textId="5BB35FCF" w:rsidR="00257BB4" w:rsidRDefault="00257BB4">
      <w:pPr>
        <w:rPr>
          <w:rFonts w:ascii="Microsoft New Tai Lue" w:hAnsi="Microsoft New Tai Lue" w:cs="Microsoft New Tai Lue"/>
        </w:rPr>
      </w:pPr>
    </w:p>
    <w:p w14:paraId="0B6F70BA" w14:textId="77777777" w:rsidR="00257BB4" w:rsidRPr="008C3FA1" w:rsidRDefault="00257BB4">
      <w:pPr>
        <w:rPr>
          <w:rFonts w:ascii="Microsoft New Tai Lue" w:hAnsi="Microsoft New Tai Lue" w:cs="Microsoft New Tai Lue"/>
        </w:rPr>
      </w:pPr>
    </w:p>
    <w:p w14:paraId="10D87055" w14:textId="77777777" w:rsidR="00612F2D" w:rsidRPr="008C3FA1" w:rsidRDefault="00612F2D">
      <w:pPr>
        <w:rPr>
          <w:rFonts w:ascii="Microsoft New Tai Lue" w:hAnsi="Microsoft New Tai Lue" w:cs="Microsoft New Tai Lue"/>
        </w:rPr>
      </w:pPr>
    </w:p>
    <w:p w14:paraId="5A5A2872" w14:textId="77777777" w:rsidR="0056275A" w:rsidRPr="008C3FA1" w:rsidRDefault="0056275A">
      <w:pPr>
        <w:rPr>
          <w:rFonts w:ascii="Microsoft New Tai Lue" w:hAnsi="Microsoft New Tai Lue" w:cs="Microsoft New Tai Lue"/>
        </w:rPr>
      </w:pPr>
    </w:p>
    <w:tbl>
      <w:tblPr>
        <w:tblW w:w="0" w:type="auto"/>
        <w:tblInd w:w="60" w:type="dxa"/>
        <w:tblCellMar>
          <w:top w:w="60" w:type="dxa"/>
          <w:left w:w="60" w:type="dxa"/>
          <w:bottom w:w="60" w:type="dxa"/>
          <w:right w:w="60" w:type="dxa"/>
        </w:tblCellMar>
        <w:tblLook w:val="0000" w:firstRow="0" w:lastRow="0" w:firstColumn="0" w:lastColumn="0" w:noHBand="0" w:noVBand="0"/>
      </w:tblPr>
      <w:tblGrid>
        <w:gridCol w:w="1553"/>
        <w:gridCol w:w="3377"/>
        <w:gridCol w:w="281"/>
        <w:gridCol w:w="1555"/>
        <w:gridCol w:w="3378"/>
      </w:tblGrid>
      <w:tr w:rsidR="00612F2D" w:rsidRPr="008C3FA1" w14:paraId="33A831D8" w14:textId="77777777">
        <w:tc>
          <w:tcPr>
            <w:tcW w:w="4962" w:type="dxa"/>
            <w:gridSpan w:val="2"/>
          </w:tcPr>
          <w:p w14:paraId="4FCE86C3" w14:textId="327FF66E" w:rsidR="00612F2D" w:rsidRPr="008C3FA1" w:rsidRDefault="00612F2D">
            <w:pPr>
              <w:rPr>
                <w:rFonts w:ascii="Microsoft New Tai Lue" w:hAnsi="Microsoft New Tai Lue" w:cs="Microsoft New Tai Lue"/>
                <w:b/>
              </w:rPr>
            </w:pPr>
            <w:r w:rsidRPr="008C3FA1">
              <w:rPr>
                <w:rFonts w:ascii="Microsoft New Tai Lue" w:hAnsi="Microsoft New Tai Lue" w:cs="Microsoft New Tai Lue"/>
                <w:b/>
              </w:rPr>
              <w:t>Social Worker</w:t>
            </w:r>
          </w:p>
        </w:tc>
        <w:tc>
          <w:tcPr>
            <w:tcW w:w="282" w:type="dxa"/>
          </w:tcPr>
          <w:p w14:paraId="4114CF84" w14:textId="77777777" w:rsidR="00612F2D" w:rsidRPr="008C3FA1" w:rsidRDefault="00612F2D">
            <w:pPr>
              <w:rPr>
                <w:rFonts w:ascii="Microsoft New Tai Lue" w:hAnsi="Microsoft New Tai Lue" w:cs="Microsoft New Tai Lue"/>
                <w:b/>
              </w:rPr>
            </w:pPr>
          </w:p>
        </w:tc>
        <w:tc>
          <w:tcPr>
            <w:tcW w:w="4962" w:type="dxa"/>
            <w:gridSpan w:val="2"/>
          </w:tcPr>
          <w:p w14:paraId="5669CB46" w14:textId="77777777" w:rsidR="00612F2D" w:rsidRPr="008C3FA1" w:rsidRDefault="00612F2D">
            <w:pPr>
              <w:rPr>
                <w:rFonts w:ascii="Microsoft New Tai Lue" w:hAnsi="Microsoft New Tai Lue" w:cs="Microsoft New Tai Lue"/>
                <w:b/>
              </w:rPr>
            </w:pPr>
            <w:r w:rsidRPr="008C3FA1">
              <w:rPr>
                <w:rFonts w:ascii="Microsoft New Tai Lue" w:hAnsi="Microsoft New Tai Lue" w:cs="Microsoft New Tai Lue"/>
                <w:b/>
              </w:rPr>
              <w:t>Team Manager</w:t>
            </w:r>
          </w:p>
        </w:tc>
      </w:tr>
      <w:tr w:rsidR="00612F2D" w:rsidRPr="008C3FA1" w14:paraId="45055DB2" w14:textId="77777777">
        <w:tc>
          <w:tcPr>
            <w:tcW w:w="1560" w:type="dxa"/>
            <w:vAlign w:val="bottom"/>
          </w:tcPr>
          <w:p w14:paraId="568CF725" w14:textId="77777777" w:rsidR="00612F2D" w:rsidRPr="008C3FA1" w:rsidRDefault="00612F2D">
            <w:pPr>
              <w:rPr>
                <w:rFonts w:ascii="Microsoft New Tai Lue" w:hAnsi="Microsoft New Tai Lue" w:cs="Microsoft New Tai Lue"/>
              </w:rPr>
            </w:pPr>
            <w:r w:rsidRPr="008C3FA1">
              <w:rPr>
                <w:rFonts w:ascii="Microsoft New Tai Lue" w:hAnsi="Microsoft New Tai Lue" w:cs="Microsoft New Tai Lue"/>
              </w:rPr>
              <w:t>Name</w:t>
            </w:r>
          </w:p>
        </w:tc>
        <w:tc>
          <w:tcPr>
            <w:tcW w:w="3402" w:type="dxa"/>
            <w:tcBorders>
              <w:bottom w:val="single" w:sz="4" w:space="0" w:color="auto"/>
            </w:tcBorders>
            <w:vAlign w:val="bottom"/>
          </w:tcPr>
          <w:p w14:paraId="78F231CF" w14:textId="77777777" w:rsidR="00612F2D" w:rsidRPr="008C3FA1" w:rsidRDefault="00612F2D">
            <w:pPr>
              <w:rPr>
                <w:rFonts w:ascii="Microsoft New Tai Lue" w:hAnsi="Microsoft New Tai Lue" w:cs="Microsoft New Tai Lue"/>
              </w:rPr>
            </w:pPr>
          </w:p>
        </w:tc>
        <w:tc>
          <w:tcPr>
            <w:tcW w:w="282" w:type="dxa"/>
            <w:vAlign w:val="bottom"/>
          </w:tcPr>
          <w:p w14:paraId="7E6DDD90" w14:textId="77777777" w:rsidR="00612F2D" w:rsidRPr="008C3FA1" w:rsidRDefault="00612F2D">
            <w:pPr>
              <w:rPr>
                <w:rFonts w:ascii="Microsoft New Tai Lue" w:hAnsi="Microsoft New Tai Lue" w:cs="Microsoft New Tai Lue"/>
              </w:rPr>
            </w:pPr>
          </w:p>
        </w:tc>
        <w:tc>
          <w:tcPr>
            <w:tcW w:w="1560" w:type="dxa"/>
            <w:vAlign w:val="bottom"/>
          </w:tcPr>
          <w:p w14:paraId="57D9D7D2" w14:textId="77777777" w:rsidR="00612F2D" w:rsidRPr="008C3FA1" w:rsidRDefault="00612F2D">
            <w:pPr>
              <w:rPr>
                <w:rFonts w:ascii="Microsoft New Tai Lue" w:hAnsi="Microsoft New Tai Lue" w:cs="Microsoft New Tai Lue"/>
              </w:rPr>
            </w:pPr>
            <w:r w:rsidRPr="008C3FA1">
              <w:rPr>
                <w:rFonts w:ascii="Microsoft New Tai Lue" w:hAnsi="Microsoft New Tai Lue" w:cs="Microsoft New Tai Lue"/>
              </w:rPr>
              <w:t>Name</w:t>
            </w:r>
          </w:p>
        </w:tc>
        <w:tc>
          <w:tcPr>
            <w:tcW w:w="3402" w:type="dxa"/>
            <w:tcBorders>
              <w:bottom w:val="single" w:sz="4" w:space="0" w:color="auto"/>
            </w:tcBorders>
            <w:vAlign w:val="bottom"/>
          </w:tcPr>
          <w:p w14:paraId="5B396C87" w14:textId="77777777" w:rsidR="00612F2D" w:rsidRPr="008C3FA1" w:rsidRDefault="00612F2D">
            <w:pPr>
              <w:rPr>
                <w:rFonts w:ascii="Microsoft New Tai Lue" w:hAnsi="Microsoft New Tai Lue" w:cs="Microsoft New Tai Lue"/>
              </w:rPr>
            </w:pPr>
          </w:p>
        </w:tc>
      </w:tr>
      <w:tr w:rsidR="00612F2D" w:rsidRPr="008C3FA1" w14:paraId="0F55E8BB" w14:textId="77777777">
        <w:tc>
          <w:tcPr>
            <w:tcW w:w="1560" w:type="dxa"/>
            <w:vAlign w:val="bottom"/>
          </w:tcPr>
          <w:p w14:paraId="79E849A8" w14:textId="77777777" w:rsidR="00612F2D" w:rsidRPr="008C3FA1" w:rsidRDefault="00612F2D">
            <w:pPr>
              <w:rPr>
                <w:rFonts w:ascii="Microsoft New Tai Lue" w:hAnsi="Microsoft New Tai Lue" w:cs="Microsoft New Tai Lue"/>
              </w:rPr>
            </w:pPr>
            <w:r w:rsidRPr="008C3FA1">
              <w:rPr>
                <w:rFonts w:ascii="Microsoft New Tai Lue" w:hAnsi="Microsoft New Tai Lue" w:cs="Microsoft New Tai Lue"/>
              </w:rPr>
              <w:t>Team</w:t>
            </w:r>
          </w:p>
        </w:tc>
        <w:tc>
          <w:tcPr>
            <w:tcW w:w="3402" w:type="dxa"/>
            <w:tcBorders>
              <w:bottom w:val="single" w:sz="4" w:space="0" w:color="auto"/>
            </w:tcBorders>
            <w:vAlign w:val="bottom"/>
          </w:tcPr>
          <w:p w14:paraId="5F5EA39F" w14:textId="77777777" w:rsidR="00612F2D" w:rsidRPr="008C3FA1" w:rsidRDefault="00612F2D">
            <w:pPr>
              <w:rPr>
                <w:rFonts w:ascii="Microsoft New Tai Lue" w:hAnsi="Microsoft New Tai Lue" w:cs="Microsoft New Tai Lue"/>
              </w:rPr>
            </w:pPr>
          </w:p>
        </w:tc>
        <w:tc>
          <w:tcPr>
            <w:tcW w:w="282" w:type="dxa"/>
            <w:vAlign w:val="bottom"/>
          </w:tcPr>
          <w:p w14:paraId="4CB7F2B0" w14:textId="77777777" w:rsidR="00612F2D" w:rsidRPr="008C3FA1" w:rsidRDefault="00612F2D">
            <w:pPr>
              <w:rPr>
                <w:rFonts w:ascii="Microsoft New Tai Lue" w:hAnsi="Microsoft New Tai Lue" w:cs="Microsoft New Tai Lue"/>
              </w:rPr>
            </w:pPr>
          </w:p>
        </w:tc>
        <w:tc>
          <w:tcPr>
            <w:tcW w:w="1560" w:type="dxa"/>
            <w:vAlign w:val="bottom"/>
          </w:tcPr>
          <w:p w14:paraId="47E6214E" w14:textId="77777777" w:rsidR="00612F2D" w:rsidRPr="008C3FA1" w:rsidRDefault="00612F2D">
            <w:pPr>
              <w:rPr>
                <w:rFonts w:ascii="Microsoft New Tai Lue" w:hAnsi="Microsoft New Tai Lue" w:cs="Microsoft New Tai Lue"/>
              </w:rPr>
            </w:pPr>
          </w:p>
        </w:tc>
        <w:tc>
          <w:tcPr>
            <w:tcW w:w="3402" w:type="dxa"/>
            <w:vAlign w:val="bottom"/>
          </w:tcPr>
          <w:p w14:paraId="62987F3B" w14:textId="77777777" w:rsidR="00612F2D" w:rsidRPr="008C3FA1" w:rsidRDefault="00612F2D">
            <w:pPr>
              <w:rPr>
                <w:rFonts w:ascii="Microsoft New Tai Lue" w:hAnsi="Microsoft New Tai Lue" w:cs="Microsoft New Tai Lue"/>
              </w:rPr>
            </w:pPr>
          </w:p>
        </w:tc>
      </w:tr>
      <w:tr w:rsidR="00612F2D" w:rsidRPr="008C3FA1" w14:paraId="3FCAED78" w14:textId="77777777">
        <w:tc>
          <w:tcPr>
            <w:tcW w:w="1560" w:type="dxa"/>
            <w:vAlign w:val="bottom"/>
          </w:tcPr>
          <w:p w14:paraId="6DCE0FCB" w14:textId="77777777" w:rsidR="00612F2D" w:rsidRPr="008C3FA1" w:rsidRDefault="00612F2D">
            <w:pPr>
              <w:rPr>
                <w:rFonts w:ascii="Microsoft New Tai Lue" w:hAnsi="Microsoft New Tai Lue" w:cs="Microsoft New Tai Lue"/>
              </w:rPr>
            </w:pPr>
          </w:p>
        </w:tc>
        <w:tc>
          <w:tcPr>
            <w:tcW w:w="3402" w:type="dxa"/>
            <w:tcBorders>
              <w:top w:val="single" w:sz="4" w:space="0" w:color="auto"/>
              <w:bottom w:val="single" w:sz="4" w:space="0" w:color="auto"/>
            </w:tcBorders>
            <w:vAlign w:val="bottom"/>
          </w:tcPr>
          <w:p w14:paraId="1540D1FD" w14:textId="77777777" w:rsidR="00612F2D" w:rsidRPr="008C3FA1" w:rsidRDefault="00612F2D">
            <w:pPr>
              <w:rPr>
                <w:rFonts w:ascii="Microsoft New Tai Lue" w:hAnsi="Microsoft New Tai Lue" w:cs="Microsoft New Tai Lue"/>
              </w:rPr>
            </w:pPr>
          </w:p>
        </w:tc>
        <w:tc>
          <w:tcPr>
            <w:tcW w:w="282" w:type="dxa"/>
            <w:vAlign w:val="bottom"/>
          </w:tcPr>
          <w:p w14:paraId="72C49878" w14:textId="77777777" w:rsidR="00612F2D" w:rsidRPr="008C3FA1" w:rsidRDefault="00612F2D">
            <w:pPr>
              <w:rPr>
                <w:rFonts w:ascii="Microsoft New Tai Lue" w:hAnsi="Microsoft New Tai Lue" w:cs="Microsoft New Tai Lue"/>
              </w:rPr>
            </w:pPr>
          </w:p>
        </w:tc>
        <w:tc>
          <w:tcPr>
            <w:tcW w:w="1560" w:type="dxa"/>
            <w:vAlign w:val="bottom"/>
          </w:tcPr>
          <w:p w14:paraId="7B1A3152" w14:textId="77777777" w:rsidR="00612F2D" w:rsidRPr="008C3FA1" w:rsidRDefault="00612F2D">
            <w:pPr>
              <w:rPr>
                <w:rFonts w:ascii="Microsoft New Tai Lue" w:hAnsi="Microsoft New Tai Lue" w:cs="Microsoft New Tai Lue"/>
              </w:rPr>
            </w:pPr>
          </w:p>
        </w:tc>
        <w:tc>
          <w:tcPr>
            <w:tcW w:w="3402" w:type="dxa"/>
            <w:tcBorders>
              <w:bottom w:val="single" w:sz="4" w:space="0" w:color="auto"/>
            </w:tcBorders>
            <w:vAlign w:val="bottom"/>
          </w:tcPr>
          <w:p w14:paraId="36E30F33" w14:textId="77777777" w:rsidR="00612F2D" w:rsidRPr="008C3FA1" w:rsidRDefault="00612F2D">
            <w:pPr>
              <w:rPr>
                <w:rFonts w:ascii="Microsoft New Tai Lue" w:hAnsi="Microsoft New Tai Lue" w:cs="Microsoft New Tai Lue"/>
              </w:rPr>
            </w:pPr>
          </w:p>
        </w:tc>
      </w:tr>
    </w:tbl>
    <w:p w14:paraId="6704FB8B" w14:textId="77777777" w:rsidR="009A0109" w:rsidRPr="008C3FA1" w:rsidRDefault="009A0109">
      <w:pPr>
        <w:rPr>
          <w:rFonts w:ascii="Microsoft New Tai Lue" w:hAnsi="Microsoft New Tai Lue" w:cs="Microsoft New Tai Lue"/>
          <w:b/>
        </w:rPr>
      </w:pPr>
    </w:p>
    <w:p w14:paraId="4532F35D" w14:textId="77777777" w:rsidR="0056275A" w:rsidRPr="008C3FA1" w:rsidRDefault="0056275A">
      <w:pPr>
        <w:rPr>
          <w:rFonts w:ascii="Microsoft New Tai Lue" w:hAnsi="Microsoft New Tai Lue" w:cs="Microsoft New Tai Lue"/>
          <w:b/>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2259"/>
        <w:gridCol w:w="7875"/>
      </w:tblGrid>
      <w:tr w:rsidR="00612F2D" w:rsidRPr="008C3FA1" w14:paraId="185FF265" w14:textId="77777777">
        <w:tc>
          <w:tcPr>
            <w:tcW w:w="2268" w:type="dxa"/>
            <w:shd w:val="clear" w:color="auto" w:fill="E0E0E0"/>
            <w:vAlign w:val="bottom"/>
          </w:tcPr>
          <w:p w14:paraId="4EAF17E4" w14:textId="77777777" w:rsidR="00612F2D" w:rsidRPr="008C3FA1" w:rsidRDefault="00612F2D">
            <w:pPr>
              <w:rPr>
                <w:rFonts w:ascii="Microsoft New Tai Lue" w:hAnsi="Microsoft New Tai Lue" w:cs="Microsoft New Tai Lue"/>
              </w:rPr>
            </w:pPr>
            <w:r w:rsidRPr="008C3FA1">
              <w:rPr>
                <w:rFonts w:ascii="Microsoft New Tai Lue" w:hAnsi="Microsoft New Tai Lue" w:cs="Microsoft New Tai Lue"/>
                <w:b/>
              </w:rPr>
              <w:t>Chair</w:t>
            </w:r>
          </w:p>
        </w:tc>
        <w:tc>
          <w:tcPr>
            <w:tcW w:w="7938" w:type="dxa"/>
            <w:vAlign w:val="bottom"/>
          </w:tcPr>
          <w:p w14:paraId="2E346F41" w14:textId="77777777" w:rsidR="00612F2D" w:rsidRPr="008C3FA1" w:rsidRDefault="00612F2D">
            <w:pPr>
              <w:rPr>
                <w:rFonts w:ascii="Microsoft New Tai Lue" w:hAnsi="Microsoft New Tai Lue" w:cs="Microsoft New Tai Lue"/>
              </w:rPr>
            </w:pPr>
          </w:p>
          <w:p w14:paraId="2C9CD9E5" w14:textId="77777777" w:rsidR="00E25B51" w:rsidRPr="008C3FA1" w:rsidRDefault="00E25B51">
            <w:pPr>
              <w:rPr>
                <w:rFonts w:ascii="Microsoft New Tai Lue" w:hAnsi="Microsoft New Tai Lue" w:cs="Microsoft New Tai Lue"/>
              </w:rPr>
            </w:pPr>
          </w:p>
        </w:tc>
      </w:tr>
      <w:tr w:rsidR="00612F2D" w:rsidRPr="008C3FA1" w14:paraId="5E6A76DA" w14:textId="77777777">
        <w:tc>
          <w:tcPr>
            <w:tcW w:w="2268" w:type="dxa"/>
            <w:shd w:val="clear" w:color="auto" w:fill="E0E0E0"/>
            <w:vAlign w:val="bottom"/>
          </w:tcPr>
          <w:p w14:paraId="33E2DC1E" w14:textId="77777777" w:rsidR="00612F2D" w:rsidRPr="008C3FA1" w:rsidRDefault="00612F2D">
            <w:pPr>
              <w:rPr>
                <w:rFonts w:ascii="Microsoft New Tai Lue" w:hAnsi="Microsoft New Tai Lue" w:cs="Microsoft New Tai Lue"/>
              </w:rPr>
            </w:pPr>
            <w:r w:rsidRPr="008C3FA1">
              <w:rPr>
                <w:rFonts w:ascii="Microsoft New Tai Lue" w:hAnsi="Microsoft New Tai Lue" w:cs="Microsoft New Tai Lue"/>
              </w:rPr>
              <w:t>Date</w:t>
            </w:r>
          </w:p>
        </w:tc>
        <w:tc>
          <w:tcPr>
            <w:tcW w:w="7938" w:type="dxa"/>
            <w:vAlign w:val="bottom"/>
          </w:tcPr>
          <w:p w14:paraId="2123330E" w14:textId="77777777" w:rsidR="00612F2D" w:rsidRPr="008C3FA1" w:rsidRDefault="00612F2D">
            <w:pPr>
              <w:rPr>
                <w:rFonts w:ascii="Microsoft New Tai Lue" w:hAnsi="Microsoft New Tai Lue" w:cs="Microsoft New Tai Lue"/>
              </w:rPr>
            </w:pPr>
          </w:p>
        </w:tc>
      </w:tr>
      <w:tr w:rsidR="00612F2D" w:rsidRPr="008C3FA1" w14:paraId="70A0ECEA" w14:textId="77777777" w:rsidTr="00652F89">
        <w:trPr>
          <w:trHeight w:val="1708"/>
        </w:trPr>
        <w:tc>
          <w:tcPr>
            <w:tcW w:w="2268" w:type="dxa"/>
            <w:shd w:val="clear" w:color="auto" w:fill="E0E0E0"/>
          </w:tcPr>
          <w:p w14:paraId="355E7013" w14:textId="77777777" w:rsidR="00612F2D" w:rsidRPr="008C3FA1" w:rsidRDefault="00612F2D">
            <w:pPr>
              <w:rPr>
                <w:rFonts w:ascii="Microsoft New Tai Lue" w:hAnsi="Microsoft New Tai Lue" w:cs="Microsoft New Tai Lue"/>
              </w:rPr>
            </w:pPr>
            <w:r w:rsidRPr="008C3FA1">
              <w:rPr>
                <w:rFonts w:ascii="Microsoft New Tai Lue" w:hAnsi="Microsoft New Tai Lue" w:cs="Microsoft New Tai Lue"/>
              </w:rPr>
              <w:t>Details of approved request</w:t>
            </w:r>
          </w:p>
        </w:tc>
        <w:tc>
          <w:tcPr>
            <w:tcW w:w="7938" w:type="dxa"/>
            <w:vAlign w:val="bottom"/>
          </w:tcPr>
          <w:p w14:paraId="02FE4B71" w14:textId="77777777" w:rsidR="00612F2D" w:rsidRPr="008C3FA1" w:rsidRDefault="00612F2D">
            <w:pPr>
              <w:rPr>
                <w:rFonts w:ascii="Microsoft New Tai Lue" w:hAnsi="Microsoft New Tai Lue" w:cs="Microsoft New Tai Lue"/>
              </w:rPr>
            </w:pPr>
          </w:p>
        </w:tc>
      </w:tr>
      <w:tr w:rsidR="009A0109" w:rsidRPr="008C3FA1" w14:paraId="688D1239" w14:textId="77777777" w:rsidTr="009A0109">
        <w:trPr>
          <w:trHeight w:val="537"/>
        </w:trPr>
        <w:tc>
          <w:tcPr>
            <w:tcW w:w="2268" w:type="dxa"/>
            <w:shd w:val="clear" w:color="auto" w:fill="E0E0E0"/>
          </w:tcPr>
          <w:p w14:paraId="68ADB60F" w14:textId="77777777" w:rsidR="009A0109" w:rsidRPr="008C3FA1" w:rsidRDefault="009A0109">
            <w:pPr>
              <w:rPr>
                <w:rFonts w:ascii="Microsoft New Tai Lue" w:hAnsi="Microsoft New Tai Lue" w:cs="Microsoft New Tai Lue"/>
              </w:rPr>
            </w:pPr>
            <w:r w:rsidRPr="008C3FA1">
              <w:rPr>
                <w:rFonts w:ascii="Microsoft New Tai Lue" w:hAnsi="Microsoft New Tai Lue" w:cs="Microsoft New Tai Lue"/>
              </w:rPr>
              <w:t>Date of next Panel Review</w:t>
            </w:r>
          </w:p>
        </w:tc>
        <w:tc>
          <w:tcPr>
            <w:tcW w:w="7938" w:type="dxa"/>
            <w:vAlign w:val="bottom"/>
          </w:tcPr>
          <w:p w14:paraId="6B2E4154" w14:textId="77777777" w:rsidR="009A0109" w:rsidRPr="008C3FA1" w:rsidRDefault="009A0109">
            <w:pPr>
              <w:rPr>
                <w:rFonts w:ascii="Microsoft New Tai Lue" w:hAnsi="Microsoft New Tai Lue" w:cs="Microsoft New Tai Lue"/>
              </w:rPr>
            </w:pPr>
          </w:p>
        </w:tc>
      </w:tr>
    </w:tbl>
    <w:tbl>
      <w:tblPr>
        <w:tblStyle w:val="TableGrid"/>
        <w:tblW w:w="0" w:type="auto"/>
        <w:tblInd w:w="108" w:type="dxa"/>
        <w:tblLook w:val="04A0" w:firstRow="1" w:lastRow="0" w:firstColumn="1" w:lastColumn="0" w:noHBand="0" w:noVBand="1"/>
      </w:tblPr>
      <w:tblGrid>
        <w:gridCol w:w="10086"/>
      </w:tblGrid>
      <w:tr w:rsidR="00413829" w:rsidRPr="008C3FA1" w14:paraId="5968DF10" w14:textId="77777777" w:rsidTr="00EF2813">
        <w:tc>
          <w:tcPr>
            <w:tcW w:w="10086" w:type="dxa"/>
            <w:shd w:val="clear" w:color="auto" w:fill="D9D9D9" w:themeFill="background1" w:themeFillShade="D9"/>
          </w:tcPr>
          <w:p w14:paraId="7E85C61D" w14:textId="77777777" w:rsidR="00413829" w:rsidRPr="008C3FA1" w:rsidRDefault="00413829">
            <w:pPr>
              <w:rPr>
                <w:rFonts w:ascii="Microsoft New Tai Lue" w:hAnsi="Microsoft New Tai Lue" w:cs="Microsoft New Tai Lue"/>
                <w:b/>
              </w:rPr>
            </w:pPr>
          </w:p>
          <w:p w14:paraId="6D0E51E6" w14:textId="77777777" w:rsidR="00413829" w:rsidRPr="008C3FA1" w:rsidRDefault="00413829">
            <w:pPr>
              <w:rPr>
                <w:rFonts w:ascii="Microsoft New Tai Lue" w:hAnsi="Microsoft New Tai Lue" w:cs="Microsoft New Tai Lue"/>
                <w:b/>
              </w:rPr>
            </w:pPr>
            <w:r w:rsidRPr="008C3FA1">
              <w:rPr>
                <w:rFonts w:ascii="Microsoft New Tai Lue" w:hAnsi="Microsoft New Tai Lue" w:cs="Microsoft New Tai Lue"/>
                <w:b/>
              </w:rPr>
              <w:t>Discussion points and actions required</w:t>
            </w:r>
          </w:p>
        </w:tc>
      </w:tr>
      <w:tr w:rsidR="00413829" w:rsidRPr="008C3FA1" w14:paraId="56579069" w14:textId="77777777" w:rsidTr="00EF2813">
        <w:tc>
          <w:tcPr>
            <w:tcW w:w="10086" w:type="dxa"/>
          </w:tcPr>
          <w:p w14:paraId="2742420E" w14:textId="77777777" w:rsidR="00413829" w:rsidRPr="008C3FA1" w:rsidRDefault="00413829">
            <w:pPr>
              <w:rPr>
                <w:rFonts w:ascii="Microsoft New Tai Lue" w:hAnsi="Microsoft New Tai Lue" w:cs="Microsoft New Tai Lue"/>
                <w:b/>
              </w:rPr>
            </w:pPr>
          </w:p>
          <w:p w14:paraId="5C1337D2" w14:textId="77777777" w:rsidR="00413829" w:rsidRPr="008C3FA1" w:rsidRDefault="00413829">
            <w:pPr>
              <w:rPr>
                <w:rFonts w:ascii="Microsoft New Tai Lue" w:hAnsi="Microsoft New Tai Lue" w:cs="Microsoft New Tai Lue"/>
                <w:b/>
              </w:rPr>
            </w:pPr>
          </w:p>
          <w:p w14:paraId="68516674" w14:textId="77777777" w:rsidR="00413829" w:rsidRPr="008C3FA1" w:rsidRDefault="00413829">
            <w:pPr>
              <w:rPr>
                <w:rFonts w:ascii="Microsoft New Tai Lue" w:hAnsi="Microsoft New Tai Lue" w:cs="Microsoft New Tai Lue"/>
                <w:b/>
              </w:rPr>
            </w:pPr>
          </w:p>
          <w:p w14:paraId="15D450F3" w14:textId="77777777" w:rsidR="00413829" w:rsidRPr="008C3FA1" w:rsidRDefault="00413829">
            <w:pPr>
              <w:rPr>
                <w:rFonts w:ascii="Microsoft New Tai Lue" w:hAnsi="Microsoft New Tai Lue" w:cs="Microsoft New Tai Lue"/>
                <w:b/>
              </w:rPr>
            </w:pPr>
          </w:p>
          <w:p w14:paraId="0D3247D5" w14:textId="77777777" w:rsidR="00413829" w:rsidRPr="008C3FA1" w:rsidRDefault="00413829">
            <w:pPr>
              <w:rPr>
                <w:rFonts w:ascii="Microsoft New Tai Lue" w:hAnsi="Microsoft New Tai Lue" w:cs="Microsoft New Tai Lue"/>
                <w:b/>
              </w:rPr>
            </w:pPr>
          </w:p>
          <w:p w14:paraId="5CFA69C7" w14:textId="77777777" w:rsidR="00413829" w:rsidRPr="008C3FA1" w:rsidRDefault="00413829">
            <w:pPr>
              <w:rPr>
                <w:rFonts w:ascii="Microsoft New Tai Lue" w:hAnsi="Microsoft New Tai Lue" w:cs="Microsoft New Tai Lue"/>
                <w:b/>
              </w:rPr>
            </w:pPr>
          </w:p>
          <w:p w14:paraId="0DB8E85D" w14:textId="77777777" w:rsidR="00413829" w:rsidRPr="008C3FA1" w:rsidRDefault="00413829">
            <w:pPr>
              <w:rPr>
                <w:rFonts w:ascii="Microsoft New Tai Lue" w:hAnsi="Microsoft New Tai Lue" w:cs="Microsoft New Tai Lue"/>
                <w:b/>
              </w:rPr>
            </w:pPr>
          </w:p>
          <w:p w14:paraId="09B6EEF0" w14:textId="77777777" w:rsidR="00413829" w:rsidRPr="008C3FA1" w:rsidRDefault="00413829">
            <w:pPr>
              <w:rPr>
                <w:rFonts w:ascii="Microsoft New Tai Lue" w:hAnsi="Microsoft New Tai Lue" w:cs="Microsoft New Tai Lue"/>
                <w:b/>
              </w:rPr>
            </w:pPr>
          </w:p>
          <w:p w14:paraId="49F914AD" w14:textId="77777777" w:rsidR="00413829" w:rsidRPr="008C3FA1" w:rsidRDefault="00413829">
            <w:pPr>
              <w:rPr>
                <w:rFonts w:ascii="Microsoft New Tai Lue" w:hAnsi="Microsoft New Tai Lue" w:cs="Microsoft New Tai Lue"/>
                <w:b/>
              </w:rPr>
            </w:pPr>
          </w:p>
          <w:p w14:paraId="739B001E" w14:textId="77777777" w:rsidR="00413829" w:rsidRPr="008C3FA1" w:rsidRDefault="00413829">
            <w:pPr>
              <w:rPr>
                <w:rFonts w:ascii="Microsoft New Tai Lue" w:hAnsi="Microsoft New Tai Lue" w:cs="Microsoft New Tai Lue"/>
                <w:b/>
              </w:rPr>
            </w:pPr>
          </w:p>
          <w:p w14:paraId="7698A451" w14:textId="4D4451F5" w:rsidR="00413829" w:rsidRDefault="00413829">
            <w:pPr>
              <w:rPr>
                <w:rFonts w:ascii="Microsoft New Tai Lue" w:hAnsi="Microsoft New Tai Lue" w:cs="Microsoft New Tai Lue"/>
                <w:b/>
              </w:rPr>
            </w:pPr>
          </w:p>
          <w:p w14:paraId="5108FB4B" w14:textId="609D5D89" w:rsidR="00257BB4" w:rsidRDefault="00257BB4">
            <w:pPr>
              <w:rPr>
                <w:rFonts w:ascii="Microsoft New Tai Lue" w:hAnsi="Microsoft New Tai Lue" w:cs="Microsoft New Tai Lue"/>
                <w:b/>
              </w:rPr>
            </w:pPr>
          </w:p>
          <w:p w14:paraId="101A4330" w14:textId="77777777" w:rsidR="00257BB4" w:rsidRPr="008C3FA1" w:rsidRDefault="00257BB4">
            <w:pPr>
              <w:rPr>
                <w:rFonts w:ascii="Microsoft New Tai Lue" w:hAnsi="Microsoft New Tai Lue" w:cs="Microsoft New Tai Lue"/>
                <w:b/>
              </w:rPr>
            </w:pPr>
          </w:p>
          <w:p w14:paraId="58E4A33F" w14:textId="77777777" w:rsidR="00413829" w:rsidRPr="008C3FA1" w:rsidRDefault="00413829">
            <w:pPr>
              <w:rPr>
                <w:rFonts w:ascii="Microsoft New Tai Lue" w:hAnsi="Microsoft New Tai Lue" w:cs="Microsoft New Tai Lue"/>
                <w:b/>
              </w:rPr>
            </w:pPr>
          </w:p>
        </w:tc>
      </w:tr>
    </w:tbl>
    <w:p w14:paraId="784BF4E4" w14:textId="77777777" w:rsidR="00413829" w:rsidRPr="008C3FA1" w:rsidRDefault="00413829">
      <w:pPr>
        <w:rPr>
          <w:rFonts w:ascii="Microsoft New Tai Lue" w:hAnsi="Microsoft New Tai Lue" w:cs="Microsoft New Tai Lue"/>
          <w:b/>
        </w:rPr>
      </w:pPr>
      <w:r w:rsidRPr="008C3FA1">
        <w:rPr>
          <w:rFonts w:ascii="Microsoft New Tai Lue" w:hAnsi="Microsoft New Tai Lue" w:cs="Microsoft New Tai Lue"/>
          <w:b/>
        </w:rPr>
        <w:tab/>
      </w:r>
      <w:r w:rsidRPr="008C3FA1">
        <w:rPr>
          <w:rFonts w:ascii="Microsoft New Tai Lue" w:hAnsi="Microsoft New Tai Lue" w:cs="Microsoft New Tai Lue"/>
          <w:b/>
        </w:rPr>
        <w:tab/>
      </w:r>
      <w:r w:rsidRPr="008C3FA1">
        <w:rPr>
          <w:rFonts w:ascii="Microsoft New Tai Lue" w:hAnsi="Microsoft New Tai Lue" w:cs="Microsoft New Tai Lue"/>
          <w:b/>
        </w:rPr>
        <w:tab/>
      </w:r>
    </w:p>
    <w:p w14:paraId="14FECC7C" w14:textId="340FB527" w:rsidR="00413829" w:rsidRDefault="00413829">
      <w:pPr>
        <w:rPr>
          <w:rFonts w:ascii="Microsoft New Tai Lue" w:hAnsi="Microsoft New Tai Lue" w:cs="Microsoft New Tai Lue"/>
          <w:b/>
        </w:rPr>
      </w:pPr>
    </w:p>
    <w:tbl>
      <w:tblPr>
        <w:tblStyle w:val="TableGrid"/>
        <w:tblW w:w="0" w:type="auto"/>
        <w:tblInd w:w="108" w:type="dxa"/>
        <w:tblLook w:val="04A0" w:firstRow="1" w:lastRow="0" w:firstColumn="1" w:lastColumn="0" w:noHBand="0" w:noVBand="1"/>
      </w:tblPr>
      <w:tblGrid>
        <w:gridCol w:w="10086"/>
      </w:tblGrid>
      <w:tr w:rsidR="00E25B51" w:rsidRPr="008C3FA1" w14:paraId="30AB79C7" w14:textId="77777777" w:rsidTr="00B13D51">
        <w:tc>
          <w:tcPr>
            <w:tcW w:w="10086" w:type="dxa"/>
            <w:shd w:val="clear" w:color="auto" w:fill="D9D9D9" w:themeFill="background1" w:themeFillShade="D9"/>
          </w:tcPr>
          <w:p w14:paraId="264142C6" w14:textId="77777777" w:rsidR="00E25B51" w:rsidRPr="008C3FA1" w:rsidRDefault="00E25B51">
            <w:pPr>
              <w:rPr>
                <w:rFonts w:ascii="Microsoft New Tai Lue" w:hAnsi="Microsoft New Tai Lue" w:cs="Microsoft New Tai Lue"/>
                <w:b/>
              </w:rPr>
            </w:pPr>
            <w:r w:rsidRPr="008C3FA1">
              <w:rPr>
                <w:rFonts w:ascii="Microsoft New Tai Lue" w:hAnsi="Microsoft New Tai Lue" w:cs="Microsoft New Tai Lue"/>
                <w:b/>
              </w:rPr>
              <w:t>Panel Members</w:t>
            </w:r>
          </w:p>
        </w:tc>
      </w:tr>
      <w:tr w:rsidR="00EA6BF4" w:rsidRPr="008C3FA1" w14:paraId="3B327C46" w14:textId="77777777" w:rsidTr="00B13D51">
        <w:tc>
          <w:tcPr>
            <w:tcW w:w="10086" w:type="dxa"/>
          </w:tcPr>
          <w:p w14:paraId="3D6B8496" w14:textId="77777777" w:rsidR="00EA6BF4" w:rsidRPr="008C3FA1" w:rsidRDefault="00EA6BF4">
            <w:pPr>
              <w:rPr>
                <w:rFonts w:ascii="Microsoft New Tai Lue" w:hAnsi="Microsoft New Tai Lue" w:cs="Microsoft New Tai Lue"/>
                <w:b/>
              </w:rPr>
            </w:pPr>
          </w:p>
          <w:p w14:paraId="60CA384B" w14:textId="77777777" w:rsidR="00EA6BF4" w:rsidRPr="008C3FA1" w:rsidRDefault="00EA6BF4">
            <w:pPr>
              <w:rPr>
                <w:rFonts w:ascii="Microsoft New Tai Lue" w:hAnsi="Microsoft New Tai Lue" w:cs="Microsoft New Tai Lue"/>
                <w:b/>
              </w:rPr>
            </w:pPr>
          </w:p>
          <w:p w14:paraId="48DE923A" w14:textId="77777777" w:rsidR="00EA6BF4" w:rsidRPr="008C3FA1" w:rsidRDefault="00EA6BF4">
            <w:pPr>
              <w:rPr>
                <w:rFonts w:ascii="Microsoft New Tai Lue" w:hAnsi="Microsoft New Tai Lue" w:cs="Microsoft New Tai Lue"/>
                <w:b/>
              </w:rPr>
            </w:pPr>
          </w:p>
          <w:p w14:paraId="1D9C9403" w14:textId="77777777" w:rsidR="00EA6BF4" w:rsidRPr="008C3FA1" w:rsidRDefault="00EA6BF4">
            <w:pPr>
              <w:rPr>
                <w:rFonts w:ascii="Microsoft New Tai Lue" w:hAnsi="Microsoft New Tai Lue" w:cs="Microsoft New Tai Lue"/>
                <w:b/>
              </w:rPr>
            </w:pPr>
          </w:p>
          <w:p w14:paraId="1AE701DF" w14:textId="77777777" w:rsidR="00EA6BF4" w:rsidRPr="008C3FA1" w:rsidRDefault="00EA6BF4">
            <w:pPr>
              <w:rPr>
                <w:rFonts w:ascii="Microsoft New Tai Lue" w:hAnsi="Microsoft New Tai Lue" w:cs="Microsoft New Tai Lue"/>
                <w:b/>
              </w:rPr>
            </w:pPr>
          </w:p>
          <w:p w14:paraId="2B3F8621" w14:textId="77777777" w:rsidR="00EA6BF4" w:rsidRPr="008C3FA1" w:rsidRDefault="00EA6BF4">
            <w:pPr>
              <w:rPr>
                <w:rFonts w:ascii="Microsoft New Tai Lue" w:hAnsi="Microsoft New Tai Lue" w:cs="Microsoft New Tai Lue"/>
                <w:b/>
              </w:rPr>
            </w:pPr>
          </w:p>
          <w:p w14:paraId="3F0969B8" w14:textId="77777777" w:rsidR="00EA6BF4" w:rsidRPr="008C3FA1" w:rsidRDefault="00EA6BF4">
            <w:pPr>
              <w:rPr>
                <w:rFonts w:ascii="Microsoft New Tai Lue" w:hAnsi="Microsoft New Tai Lue" w:cs="Microsoft New Tai Lue"/>
                <w:b/>
              </w:rPr>
            </w:pPr>
          </w:p>
          <w:p w14:paraId="6729877E" w14:textId="77777777" w:rsidR="00EA6BF4" w:rsidRPr="008C3FA1" w:rsidRDefault="00EA6BF4">
            <w:pPr>
              <w:rPr>
                <w:rFonts w:ascii="Microsoft New Tai Lue" w:hAnsi="Microsoft New Tai Lue" w:cs="Microsoft New Tai Lue"/>
                <w:b/>
              </w:rPr>
            </w:pPr>
          </w:p>
          <w:p w14:paraId="01E4A249" w14:textId="77777777" w:rsidR="00EA6BF4" w:rsidRPr="008C3FA1" w:rsidRDefault="00EA6BF4">
            <w:pPr>
              <w:rPr>
                <w:rFonts w:ascii="Microsoft New Tai Lue" w:hAnsi="Microsoft New Tai Lue" w:cs="Microsoft New Tai Lue"/>
                <w:b/>
              </w:rPr>
            </w:pPr>
          </w:p>
        </w:tc>
      </w:tr>
    </w:tbl>
    <w:p w14:paraId="1AD6544A" w14:textId="77777777" w:rsidR="00EA6BF4" w:rsidRPr="008C3FA1" w:rsidRDefault="00EA6BF4" w:rsidP="006522CB">
      <w:pPr>
        <w:rPr>
          <w:rFonts w:ascii="Microsoft New Tai Lue" w:hAnsi="Microsoft New Tai Lue" w:cs="Microsoft New Tai Lue"/>
          <w:b/>
        </w:rPr>
      </w:pPr>
    </w:p>
    <w:sectPr w:rsidR="00EA6BF4" w:rsidRPr="008C3FA1">
      <w:headerReference w:type="default" r:id="rId13"/>
      <w:footerReference w:type="default" r:id="rId14"/>
      <w:headerReference w:type="first" r:id="rId15"/>
      <w:footerReference w:type="first" r:id="rId16"/>
      <w:type w:val="continuous"/>
      <w:pgSz w:w="11906" w:h="16838" w:code="9"/>
      <w:pgMar w:top="851" w:right="851" w:bottom="851" w:left="851" w:header="709"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CC10D7" w14:textId="77777777" w:rsidR="00081FBE" w:rsidRDefault="00081FBE">
      <w:r>
        <w:separator/>
      </w:r>
    </w:p>
  </w:endnote>
  <w:endnote w:type="continuationSeparator" w:id="0">
    <w:p w14:paraId="139AC40C" w14:textId="77777777" w:rsidR="00081FBE" w:rsidRDefault="00081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etaBold-Roman">
    <w:altName w:val="Calibri"/>
    <w:charset w:val="00"/>
    <w:family w:val="swiss"/>
    <w:pitch w:val="variable"/>
    <w:sig w:usb0="80000027" w:usb1="00000000" w:usb2="00000000" w:usb3="00000000" w:csb0="00000001" w:csb1="00000000"/>
  </w:font>
  <w:font w:name="Microsoft New Tai Lue">
    <w:panose1 w:val="020B0502040204020203"/>
    <w:charset w:val="00"/>
    <w:family w:val="swiss"/>
    <w:pitch w:val="variable"/>
    <w:sig w:usb0="00000003" w:usb1="00000000" w:usb2="80000000" w:usb3="00000000" w:csb0="00000001" w:csb1="00000000"/>
  </w:font>
  <w:font w:name="Century Gothic">
    <w:panose1 w:val="020B0502020202020204"/>
    <w:charset w:val="00"/>
    <w:family w:val="swiss"/>
    <w:pitch w:val="variable"/>
    <w:sig w:usb0="00000287" w:usb1="00000000" w:usb2="00000000" w:usb3="00000000" w:csb0="0000009F" w:csb1="00000000"/>
  </w:font>
  <w:font w:name="ECC Logo">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68" w:type="dxa"/>
      <w:tblLayout w:type="fixed"/>
      <w:tblCellMar>
        <w:top w:w="60" w:type="dxa"/>
        <w:left w:w="120" w:type="dxa"/>
        <w:bottom w:w="60" w:type="dxa"/>
        <w:right w:w="120" w:type="dxa"/>
      </w:tblCellMar>
      <w:tblLook w:val="0000" w:firstRow="0" w:lastRow="0" w:firstColumn="0" w:lastColumn="0" w:noHBand="0" w:noVBand="0"/>
    </w:tblPr>
    <w:tblGrid>
      <w:gridCol w:w="8625"/>
      <w:gridCol w:w="1843"/>
    </w:tblGrid>
    <w:tr w:rsidR="00BA1685" w14:paraId="2824DDAE" w14:textId="77777777">
      <w:tc>
        <w:tcPr>
          <w:tcW w:w="8625" w:type="dxa"/>
          <w:shd w:val="clear" w:color="auto" w:fill="auto"/>
          <w:vAlign w:val="center"/>
        </w:tcPr>
        <w:p w14:paraId="248ADD21" w14:textId="325FC7FD" w:rsidR="00BA1685" w:rsidRDefault="00BA1685" w:rsidP="006522CB">
          <w:pPr>
            <w:pStyle w:val="Footer"/>
            <w:snapToGrid w:val="0"/>
            <w:rPr>
              <w:sz w:val="20"/>
              <w:szCs w:val="20"/>
            </w:rPr>
          </w:pPr>
          <w:r>
            <w:rPr>
              <w:sz w:val="20"/>
              <w:szCs w:val="20"/>
            </w:rPr>
            <w:t>Children’s S</w:t>
          </w:r>
          <w:r w:rsidR="00B13D51">
            <w:rPr>
              <w:sz w:val="20"/>
              <w:szCs w:val="20"/>
            </w:rPr>
            <w:t>ervices</w:t>
          </w:r>
          <w:r w:rsidR="005E5FF0">
            <w:rPr>
              <w:sz w:val="20"/>
              <w:szCs w:val="20"/>
            </w:rPr>
            <w:t xml:space="preserve"> </w:t>
          </w:r>
          <w:r>
            <w:rPr>
              <w:sz w:val="20"/>
              <w:szCs w:val="20"/>
            </w:rPr>
            <w:t xml:space="preserve">Care </w:t>
          </w:r>
          <w:r w:rsidR="005E5FF0">
            <w:rPr>
              <w:sz w:val="20"/>
              <w:szCs w:val="20"/>
            </w:rPr>
            <w:t xml:space="preserve">and Resource </w:t>
          </w:r>
          <w:r>
            <w:rPr>
              <w:sz w:val="20"/>
              <w:szCs w:val="20"/>
            </w:rPr>
            <w:t xml:space="preserve">Panel </w:t>
          </w:r>
          <w:proofErr w:type="spellStart"/>
          <w:r w:rsidR="00603973">
            <w:rPr>
              <w:sz w:val="20"/>
              <w:szCs w:val="20"/>
            </w:rPr>
            <w:t>Tof</w:t>
          </w:r>
          <w:proofErr w:type="spellEnd"/>
          <w:r w:rsidR="00603973">
            <w:rPr>
              <w:sz w:val="20"/>
              <w:szCs w:val="20"/>
            </w:rPr>
            <w:t xml:space="preserve"> R &amp; </w:t>
          </w:r>
          <w:r>
            <w:rPr>
              <w:sz w:val="20"/>
              <w:szCs w:val="20"/>
            </w:rPr>
            <w:t>Panel Request Form</w:t>
          </w:r>
          <w:r w:rsidR="00BF40C4">
            <w:rPr>
              <w:sz w:val="20"/>
              <w:szCs w:val="20"/>
            </w:rPr>
            <w:t xml:space="preserve"> –</w:t>
          </w:r>
          <w:r w:rsidR="00CE2F5E">
            <w:rPr>
              <w:sz w:val="20"/>
              <w:szCs w:val="20"/>
            </w:rPr>
            <w:t xml:space="preserve"> </w:t>
          </w:r>
          <w:r w:rsidR="005E5FF0">
            <w:rPr>
              <w:sz w:val="20"/>
              <w:szCs w:val="20"/>
            </w:rPr>
            <w:t>December</w:t>
          </w:r>
          <w:r w:rsidR="00603973">
            <w:rPr>
              <w:sz w:val="20"/>
              <w:szCs w:val="20"/>
            </w:rPr>
            <w:t xml:space="preserve"> </w:t>
          </w:r>
          <w:r w:rsidR="00B13D51">
            <w:rPr>
              <w:sz w:val="20"/>
              <w:szCs w:val="20"/>
            </w:rPr>
            <w:t>2021</w:t>
          </w:r>
        </w:p>
      </w:tc>
      <w:tc>
        <w:tcPr>
          <w:tcW w:w="1843" w:type="dxa"/>
          <w:vAlign w:val="center"/>
        </w:tcPr>
        <w:p w14:paraId="7E51EE03" w14:textId="77777777" w:rsidR="00BA1685" w:rsidRDefault="00BA1685">
          <w:pPr>
            <w:pStyle w:val="Footer"/>
            <w:jc w:val="right"/>
            <w:rPr>
              <w:rFonts w:ascii="ECC Logo" w:hAnsi="ECC Logo"/>
              <w:sz w:val="20"/>
              <w:szCs w:val="20"/>
            </w:rPr>
          </w:pPr>
          <w:r>
            <w:rPr>
              <w:sz w:val="20"/>
              <w:szCs w:val="20"/>
            </w:rPr>
            <w:t xml:space="preserve">Page </w:t>
          </w:r>
          <w:r>
            <w:rPr>
              <w:sz w:val="20"/>
              <w:szCs w:val="20"/>
            </w:rPr>
            <w:fldChar w:fldCharType="begin"/>
          </w:r>
          <w:r>
            <w:rPr>
              <w:sz w:val="20"/>
              <w:szCs w:val="20"/>
            </w:rPr>
            <w:instrText xml:space="preserve"> PAGE </w:instrText>
          </w:r>
          <w:r>
            <w:rPr>
              <w:sz w:val="20"/>
              <w:szCs w:val="20"/>
            </w:rPr>
            <w:fldChar w:fldCharType="separate"/>
          </w:r>
          <w:r w:rsidR="00EC00FE">
            <w:rPr>
              <w:noProof/>
              <w:sz w:val="20"/>
              <w:szCs w:val="20"/>
            </w:rPr>
            <w:t>3</w:t>
          </w:r>
          <w:r>
            <w:rPr>
              <w:sz w:val="20"/>
              <w:szCs w:val="20"/>
            </w:rPr>
            <w:fldChar w:fldCharType="end"/>
          </w:r>
          <w:r>
            <w:rPr>
              <w:sz w:val="20"/>
              <w:szCs w:val="20"/>
            </w:rPr>
            <w:t xml:space="preserve"> of </w:t>
          </w:r>
          <w:r>
            <w:rPr>
              <w:sz w:val="20"/>
              <w:szCs w:val="20"/>
            </w:rPr>
            <w:fldChar w:fldCharType="begin"/>
          </w:r>
          <w:r>
            <w:rPr>
              <w:sz w:val="20"/>
              <w:szCs w:val="20"/>
            </w:rPr>
            <w:instrText xml:space="preserve"> NUMPAGES </w:instrText>
          </w:r>
          <w:r>
            <w:rPr>
              <w:sz w:val="20"/>
              <w:szCs w:val="20"/>
            </w:rPr>
            <w:fldChar w:fldCharType="separate"/>
          </w:r>
          <w:r w:rsidR="00EC00FE">
            <w:rPr>
              <w:noProof/>
              <w:sz w:val="20"/>
              <w:szCs w:val="20"/>
            </w:rPr>
            <w:t>3</w:t>
          </w:r>
          <w:r>
            <w:rPr>
              <w:sz w:val="20"/>
              <w:szCs w:val="20"/>
            </w:rPr>
            <w:fldChar w:fldCharType="end"/>
          </w:r>
        </w:p>
      </w:tc>
    </w:tr>
  </w:tbl>
  <w:p w14:paraId="295927F7" w14:textId="77777777" w:rsidR="00BA1685" w:rsidRDefault="00BA1685">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2" w:type="dxa"/>
      <w:tblLayout w:type="fixed"/>
      <w:tblCellMar>
        <w:top w:w="60" w:type="dxa"/>
        <w:left w:w="120" w:type="dxa"/>
        <w:bottom w:w="60" w:type="dxa"/>
        <w:right w:w="120" w:type="dxa"/>
      </w:tblCellMar>
      <w:tblLook w:val="0000" w:firstRow="0" w:lastRow="0" w:firstColumn="0" w:lastColumn="0" w:noHBand="0" w:noVBand="0"/>
    </w:tblPr>
    <w:tblGrid>
      <w:gridCol w:w="8625"/>
      <w:gridCol w:w="1297"/>
    </w:tblGrid>
    <w:tr w:rsidR="00BA1685" w14:paraId="15551296" w14:textId="77777777" w:rsidTr="00046850">
      <w:tc>
        <w:tcPr>
          <w:tcW w:w="8625" w:type="dxa"/>
          <w:shd w:val="clear" w:color="auto" w:fill="auto"/>
          <w:vAlign w:val="center"/>
        </w:tcPr>
        <w:p w14:paraId="42AA47A5" w14:textId="42D2F834" w:rsidR="00BA1685" w:rsidRDefault="00046850" w:rsidP="006522CB">
          <w:pPr>
            <w:pStyle w:val="Footer"/>
            <w:snapToGrid w:val="0"/>
            <w:rPr>
              <w:sz w:val="20"/>
              <w:szCs w:val="20"/>
            </w:rPr>
          </w:pPr>
          <w:r>
            <w:rPr>
              <w:sz w:val="20"/>
              <w:szCs w:val="20"/>
            </w:rPr>
            <w:t>Children’s Services Resource and Care Panel</w:t>
          </w:r>
          <w:r w:rsidR="00EF0166">
            <w:rPr>
              <w:sz w:val="20"/>
              <w:szCs w:val="20"/>
            </w:rPr>
            <w:t xml:space="preserve"> T of R &amp; Panel</w:t>
          </w:r>
          <w:r>
            <w:rPr>
              <w:sz w:val="20"/>
              <w:szCs w:val="20"/>
            </w:rPr>
            <w:t xml:space="preserve"> Request Form – </w:t>
          </w:r>
          <w:r w:rsidR="00EF0166">
            <w:rPr>
              <w:sz w:val="20"/>
              <w:szCs w:val="20"/>
            </w:rPr>
            <w:t>October</w:t>
          </w:r>
          <w:r>
            <w:rPr>
              <w:sz w:val="20"/>
              <w:szCs w:val="20"/>
            </w:rPr>
            <w:t xml:space="preserve"> 2021</w:t>
          </w:r>
        </w:p>
      </w:tc>
      <w:tc>
        <w:tcPr>
          <w:tcW w:w="1297" w:type="dxa"/>
          <w:vAlign w:val="center"/>
        </w:tcPr>
        <w:p w14:paraId="198B7004" w14:textId="535492AA" w:rsidR="00BA1685" w:rsidRDefault="00BA1685" w:rsidP="006522CB">
          <w:pPr>
            <w:pStyle w:val="Footer"/>
            <w:jc w:val="right"/>
            <w:rPr>
              <w:rFonts w:ascii="ECC Logo" w:hAnsi="ECC Logo"/>
              <w:sz w:val="20"/>
              <w:szCs w:val="20"/>
            </w:rPr>
          </w:pPr>
          <w:r>
            <w:rPr>
              <w:sz w:val="20"/>
              <w:szCs w:val="20"/>
            </w:rPr>
            <w:t xml:space="preserve">Page </w:t>
          </w:r>
          <w:r>
            <w:rPr>
              <w:sz w:val="20"/>
              <w:szCs w:val="20"/>
            </w:rPr>
            <w:fldChar w:fldCharType="begin"/>
          </w:r>
          <w:r>
            <w:rPr>
              <w:sz w:val="20"/>
              <w:szCs w:val="20"/>
            </w:rPr>
            <w:instrText xml:space="preserve"> PAGE </w:instrText>
          </w:r>
          <w:r>
            <w:rPr>
              <w:sz w:val="20"/>
              <w:szCs w:val="20"/>
            </w:rPr>
            <w:fldChar w:fldCharType="separate"/>
          </w:r>
          <w:r w:rsidR="00EC00FE">
            <w:rPr>
              <w:noProof/>
              <w:sz w:val="20"/>
              <w:szCs w:val="20"/>
            </w:rPr>
            <w:t>1</w:t>
          </w:r>
          <w:r>
            <w:rPr>
              <w:sz w:val="20"/>
              <w:szCs w:val="20"/>
            </w:rPr>
            <w:fldChar w:fldCharType="end"/>
          </w:r>
          <w:r>
            <w:rPr>
              <w:sz w:val="20"/>
              <w:szCs w:val="20"/>
            </w:rPr>
            <w:t xml:space="preserve"> of </w:t>
          </w:r>
          <w:r w:rsidR="00046850">
            <w:rPr>
              <w:sz w:val="20"/>
              <w:szCs w:val="20"/>
            </w:rPr>
            <w:t>9</w:t>
          </w:r>
        </w:p>
      </w:tc>
    </w:tr>
  </w:tbl>
  <w:p w14:paraId="7BB6C2C1" w14:textId="77777777" w:rsidR="00BA1685" w:rsidRDefault="00BA1685">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DEDFD1" w14:textId="77777777" w:rsidR="00081FBE" w:rsidRDefault="00081FBE">
      <w:r>
        <w:separator/>
      </w:r>
    </w:p>
  </w:footnote>
  <w:footnote w:type="continuationSeparator" w:id="0">
    <w:p w14:paraId="5E8220FB" w14:textId="77777777" w:rsidR="00081FBE" w:rsidRDefault="00081F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0981292"/>
      <w:docPartObj>
        <w:docPartGallery w:val="Watermarks"/>
        <w:docPartUnique/>
      </w:docPartObj>
    </w:sdtPr>
    <w:sdtEndPr/>
    <w:sdtContent>
      <w:p w14:paraId="347A06A8" w14:textId="05D06728" w:rsidR="00046850" w:rsidRDefault="00081FBE">
        <w:pPr>
          <w:pStyle w:val="Header"/>
        </w:pPr>
        <w:r>
          <w:rPr>
            <w:noProof/>
          </w:rPr>
          <w:pict w14:anchorId="45F508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07578" w14:textId="77777777" w:rsidR="0053090D" w:rsidRDefault="0053090D"/>
  <w:tbl>
    <w:tblPr>
      <w:tblW w:w="8505" w:type="dxa"/>
      <w:tblInd w:w="108" w:type="dxa"/>
      <w:tblLayout w:type="fixed"/>
      <w:tblLook w:val="0000" w:firstRow="0" w:lastRow="0" w:firstColumn="0" w:lastColumn="0" w:noHBand="0" w:noVBand="0"/>
    </w:tblPr>
    <w:tblGrid>
      <w:gridCol w:w="8505"/>
    </w:tblGrid>
    <w:tr w:rsidR="0053090D" w14:paraId="3EF7C27A" w14:textId="77777777" w:rsidTr="0053090D">
      <w:tc>
        <w:tcPr>
          <w:tcW w:w="8505" w:type="dxa"/>
          <w:shd w:val="clear" w:color="auto" w:fill="auto"/>
        </w:tcPr>
        <w:p w14:paraId="13D18BBD" w14:textId="77777777" w:rsidR="0053090D" w:rsidRDefault="0053090D">
          <w:pPr>
            <w:pStyle w:val="Header"/>
            <w:snapToGrid w:val="0"/>
            <w:rPr>
              <w:rFonts w:ascii="MetaBold-Roman" w:hAnsi="MetaBold-Roman"/>
              <w:sz w:val="20"/>
              <w:szCs w:val="32"/>
              <w:lang w:val="en-GB"/>
            </w:rPr>
          </w:pPr>
        </w:p>
      </w:tc>
    </w:tr>
  </w:tbl>
  <w:p w14:paraId="41ECA1EE" w14:textId="77777777" w:rsidR="00BA1685" w:rsidRDefault="00BA1685" w:rsidP="005309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23"/>
    <w:lvl w:ilvl="0">
      <w:start w:val="1"/>
      <w:numFmt w:val="decimal"/>
      <w:lvlText w:val="%1."/>
      <w:lvlJc w:val="left"/>
      <w:pPr>
        <w:tabs>
          <w:tab w:val="num" w:pos="360"/>
        </w:tabs>
        <w:ind w:left="360" w:hanging="360"/>
      </w:pPr>
    </w:lvl>
    <w:lvl w:ilvl="1">
      <w:start w:val="1"/>
      <w:numFmt w:val="decimal"/>
      <w:lvlText w:val="%1.%2."/>
      <w:lvlJc w:val="left"/>
      <w:pPr>
        <w:tabs>
          <w:tab w:val="num" w:pos="960"/>
        </w:tabs>
        <w:ind w:left="964" w:hanging="604"/>
      </w:pPr>
    </w:lvl>
    <w:lvl w:ilvl="2">
      <w:start w:val="1"/>
      <w:numFmt w:val="decimal"/>
      <w:lvlText w:val="%1.%2.%3."/>
      <w:lvlJc w:val="left"/>
      <w:pPr>
        <w:tabs>
          <w:tab w:val="num" w:pos="1440"/>
        </w:tabs>
        <w:ind w:left="1446" w:hanging="726"/>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41303ED"/>
    <w:multiLevelType w:val="hybridMultilevel"/>
    <w:tmpl w:val="78CA5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6170AC"/>
    <w:multiLevelType w:val="hybridMultilevel"/>
    <w:tmpl w:val="89FCFB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C2F2194"/>
    <w:multiLevelType w:val="multilevel"/>
    <w:tmpl w:val="8BE41E6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960"/>
        </w:tabs>
        <w:ind w:left="714" w:hanging="354"/>
      </w:pPr>
      <w:rPr>
        <w:rFonts w:hint="default"/>
      </w:rPr>
    </w:lvl>
    <w:lvl w:ilvl="2">
      <w:start w:val="1"/>
      <w:numFmt w:val="decimal"/>
      <w:lvlText w:val="%1.%2.%3."/>
      <w:lvlJc w:val="left"/>
      <w:pPr>
        <w:tabs>
          <w:tab w:val="num" w:pos="1440"/>
        </w:tabs>
        <w:ind w:left="1072" w:hanging="35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0DB45F9C"/>
    <w:multiLevelType w:val="multilevel"/>
    <w:tmpl w:val="00000001"/>
    <w:lvl w:ilvl="0">
      <w:start w:val="1"/>
      <w:numFmt w:val="decimal"/>
      <w:lvlText w:val="%1."/>
      <w:lvlJc w:val="left"/>
      <w:pPr>
        <w:tabs>
          <w:tab w:val="num" w:pos="360"/>
        </w:tabs>
        <w:ind w:left="360" w:hanging="360"/>
      </w:pPr>
    </w:lvl>
    <w:lvl w:ilvl="1">
      <w:start w:val="1"/>
      <w:numFmt w:val="decimal"/>
      <w:lvlText w:val="%1.%2."/>
      <w:lvlJc w:val="left"/>
      <w:pPr>
        <w:tabs>
          <w:tab w:val="num" w:pos="960"/>
        </w:tabs>
        <w:ind w:left="964" w:hanging="604"/>
      </w:pPr>
    </w:lvl>
    <w:lvl w:ilvl="2">
      <w:start w:val="1"/>
      <w:numFmt w:val="decimal"/>
      <w:lvlText w:val="%1.%2.%3."/>
      <w:lvlJc w:val="left"/>
      <w:pPr>
        <w:tabs>
          <w:tab w:val="num" w:pos="1440"/>
        </w:tabs>
        <w:ind w:left="1446" w:hanging="726"/>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131F4B41"/>
    <w:multiLevelType w:val="multilevel"/>
    <w:tmpl w:val="00000001"/>
    <w:lvl w:ilvl="0">
      <w:start w:val="1"/>
      <w:numFmt w:val="decimal"/>
      <w:lvlText w:val="%1."/>
      <w:lvlJc w:val="left"/>
      <w:pPr>
        <w:tabs>
          <w:tab w:val="num" w:pos="360"/>
        </w:tabs>
        <w:ind w:left="360" w:hanging="360"/>
      </w:pPr>
    </w:lvl>
    <w:lvl w:ilvl="1">
      <w:start w:val="1"/>
      <w:numFmt w:val="decimal"/>
      <w:lvlText w:val="%1.%2."/>
      <w:lvlJc w:val="left"/>
      <w:pPr>
        <w:tabs>
          <w:tab w:val="num" w:pos="960"/>
        </w:tabs>
        <w:ind w:left="964" w:hanging="604"/>
      </w:pPr>
    </w:lvl>
    <w:lvl w:ilvl="2">
      <w:start w:val="1"/>
      <w:numFmt w:val="decimal"/>
      <w:lvlText w:val="%1.%2.%3."/>
      <w:lvlJc w:val="left"/>
      <w:pPr>
        <w:tabs>
          <w:tab w:val="num" w:pos="1440"/>
        </w:tabs>
        <w:ind w:left="1446" w:hanging="726"/>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8BC2094"/>
    <w:multiLevelType w:val="multilevel"/>
    <w:tmpl w:val="8BE41E6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960"/>
        </w:tabs>
        <w:ind w:left="714" w:hanging="354"/>
      </w:pPr>
      <w:rPr>
        <w:rFonts w:hint="default"/>
      </w:rPr>
    </w:lvl>
    <w:lvl w:ilvl="2">
      <w:start w:val="1"/>
      <w:numFmt w:val="decimal"/>
      <w:lvlText w:val="%1.%2.%3."/>
      <w:lvlJc w:val="left"/>
      <w:pPr>
        <w:tabs>
          <w:tab w:val="num" w:pos="1440"/>
        </w:tabs>
        <w:ind w:left="1072" w:hanging="35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1B46130C"/>
    <w:multiLevelType w:val="hybridMultilevel"/>
    <w:tmpl w:val="95321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E3392E"/>
    <w:multiLevelType w:val="multilevel"/>
    <w:tmpl w:val="39E2F47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960"/>
        </w:tabs>
        <w:ind w:left="714" w:hanging="354"/>
      </w:pPr>
      <w:rPr>
        <w:rFonts w:hint="default"/>
      </w:rPr>
    </w:lvl>
    <w:lvl w:ilvl="2">
      <w:start w:val="1"/>
      <w:numFmt w:val="decimal"/>
      <w:lvlText w:val="%1.%2.%3."/>
      <w:lvlJc w:val="left"/>
      <w:pPr>
        <w:tabs>
          <w:tab w:val="num" w:pos="1440"/>
        </w:tabs>
        <w:ind w:left="1446" w:hanging="726"/>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36800402"/>
    <w:multiLevelType w:val="hybridMultilevel"/>
    <w:tmpl w:val="CC4C2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A03108"/>
    <w:multiLevelType w:val="hybridMultilevel"/>
    <w:tmpl w:val="6DE090FC"/>
    <w:lvl w:ilvl="0" w:tplc="A1C0DD7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16720F"/>
    <w:multiLevelType w:val="hybridMultilevel"/>
    <w:tmpl w:val="E882620A"/>
    <w:lvl w:ilvl="0" w:tplc="E17272F4">
      <w:numFmt w:val="bullet"/>
      <w:lvlText w:val="•"/>
      <w:lvlJc w:val="left"/>
      <w:pPr>
        <w:ind w:left="360" w:hanging="360"/>
      </w:pPr>
      <w:rPr>
        <w:rFonts w:ascii="Arial" w:eastAsiaTheme="minorHAnsi" w:hAnsi="Arial" w:cs="Arial" w:hint="default"/>
        <w:b w:val="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FEB4B7E"/>
    <w:multiLevelType w:val="multilevel"/>
    <w:tmpl w:val="8BE41E6C"/>
    <w:name w:val="WW8Num2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960"/>
        </w:tabs>
        <w:ind w:left="714" w:hanging="354"/>
      </w:pPr>
      <w:rPr>
        <w:rFonts w:hint="default"/>
      </w:rPr>
    </w:lvl>
    <w:lvl w:ilvl="2">
      <w:start w:val="1"/>
      <w:numFmt w:val="decimal"/>
      <w:lvlText w:val="%1.%2.%3."/>
      <w:lvlJc w:val="left"/>
      <w:pPr>
        <w:tabs>
          <w:tab w:val="num" w:pos="1440"/>
        </w:tabs>
        <w:ind w:left="1072" w:hanging="35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406C368E"/>
    <w:multiLevelType w:val="hybridMultilevel"/>
    <w:tmpl w:val="4FA4B7BE"/>
    <w:lvl w:ilvl="0" w:tplc="E17272F4">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85733C"/>
    <w:multiLevelType w:val="hybridMultilevel"/>
    <w:tmpl w:val="3EB4C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A67FC8"/>
    <w:multiLevelType w:val="multilevel"/>
    <w:tmpl w:val="8BE41E6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960"/>
        </w:tabs>
        <w:ind w:left="714" w:hanging="354"/>
      </w:pPr>
      <w:rPr>
        <w:rFonts w:hint="default"/>
      </w:rPr>
    </w:lvl>
    <w:lvl w:ilvl="2">
      <w:start w:val="1"/>
      <w:numFmt w:val="decimal"/>
      <w:lvlText w:val="%1.%2.%3."/>
      <w:lvlJc w:val="left"/>
      <w:pPr>
        <w:tabs>
          <w:tab w:val="num" w:pos="1440"/>
        </w:tabs>
        <w:ind w:left="1072" w:hanging="35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508A7D73"/>
    <w:multiLevelType w:val="multilevel"/>
    <w:tmpl w:val="00000001"/>
    <w:lvl w:ilvl="0">
      <w:start w:val="1"/>
      <w:numFmt w:val="decimal"/>
      <w:lvlText w:val="%1."/>
      <w:lvlJc w:val="left"/>
      <w:pPr>
        <w:tabs>
          <w:tab w:val="num" w:pos="360"/>
        </w:tabs>
        <w:ind w:left="360" w:hanging="360"/>
      </w:pPr>
    </w:lvl>
    <w:lvl w:ilvl="1">
      <w:start w:val="1"/>
      <w:numFmt w:val="decimal"/>
      <w:lvlText w:val="%1.%2."/>
      <w:lvlJc w:val="left"/>
      <w:pPr>
        <w:tabs>
          <w:tab w:val="num" w:pos="960"/>
        </w:tabs>
        <w:ind w:left="964" w:hanging="604"/>
      </w:pPr>
    </w:lvl>
    <w:lvl w:ilvl="2">
      <w:start w:val="1"/>
      <w:numFmt w:val="decimal"/>
      <w:lvlText w:val="%1.%2.%3."/>
      <w:lvlJc w:val="left"/>
      <w:pPr>
        <w:tabs>
          <w:tab w:val="num" w:pos="1440"/>
        </w:tabs>
        <w:ind w:left="1446" w:hanging="726"/>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48A7470"/>
    <w:multiLevelType w:val="multilevel"/>
    <w:tmpl w:val="00000001"/>
    <w:lvl w:ilvl="0">
      <w:start w:val="1"/>
      <w:numFmt w:val="decimal"/>
      <w:lvlText w:val="%1."/>
      <w:lvlJc w:val="left"/>
      <w:pPr>
        <w:tabs>
          <w:tab w:val="num" w:pos="360"/>
        </w:tabs>
        <w:ind w:left="360" w:hanging="360"/>
      </w:pPr>
    </w:lvl>
    <w:lvl w:ilvl="1">
      <w:start w:val="1"/>
      <w:numFmt w:val="decimal"/>
      <w:lvlText w:val="%1.%2."/>
      <w:lvlJc w:val="left"/>
      <w:pPr>
        <w:tabs>
          <w:tab w:val="num" w:pos="960"/>
        </w:tabs>
        <w:ind w:left="964" w:hanging="604"/>
      </w:pPr>
    </w:lvl>
    <w:lvl w:ilvl="2">
      <w:start w:val="1"/>
      <w:numFmt w:val="decimal"/>
      <w:lvlText w:val="%1.%2.%3."/>
      <w:lvlJc w:val="left"/>
      <w:pPr>
        <w:tabs>
          <w:tab w:val="num" w:pos="1440"/>
        </w:tabs>
        <w:ind w:left="1446" w:hanging="726"/>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7482567"/>
    <w:multiLevelType w:val="hybridMultilevel"/>
    <w:tmpl w:val="0E287D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270FFF"/>
    <w:multiLevelType w:val="hybridMultilevel"/>
    <w:tmpl w:val="DF50C0EA"/>
    <w:lvl w:ilvl="0" w:tplc="E17272F4">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195CC8"/>
    <w:multiLevelType w:val="multilevel"/>
    <w:tmpl w:val="00000001"/>
    <w:lvl w:ilvl="0">
      <w:start w:val="1"/>
      <w:numFmt w:val="decimal"/>
      <w:lvlText w:val="%1."/>
      <w:lvlJc w:val="left"/>
      <w:pPr>
        <w:tabs>
          <w:tab w:val="num" w:pos="360"/>
        </w:tabs>
        <w:ind w:left="360" w:hanging="360"/>
      </w:pPr>
    </w:lvl>
    <w:lvl w:ilvl="1">
      <w:start w:val="1"/>
      <w:numFmt w:val="decimal"/>
      <w:lvlText w:val="%1.%2."/>
      <w:lvlJc w:val="left"/>
      <w:pPr>
        <w:tabs>
          <w:tab w:val="num" w:pos="960"/>
        </w:tabs>
        <w:ind w:left="964" w:hanging="604"/>
      </w:pPr>
    </w:lvl>
    <w:lvl w:ilvl="2">
      <w:start w:val="1"/>
      <w:numFmt w:val="decimal"/>
      <w:lvlText w:val="%1.%2.%3."/>
      <w:lvlJc w:val="left"/>
      <w:pPr>
        <w:tabs>
          <w:tab w:val="num" w:pos="1440"/>
        </w:tabs>
        <w:ind w:left="1446" w:hanging="726"/>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D815FE3"/>
    <w:multiLevelType w:val="hybridMultilevel"/>
    <w:tmpl w:val="94121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A24D90"/>
    <w:multiLevelType w:val="hybridMultilevel"/>
    <w:tmpl w:val="734A464E"/>
    <w:lvl w:ilvl="0" w:tplc="E17272F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B405B2"/>
    <w:multiLevelType w:val="multilevel"/>
    <w:tmpl w:val="00000001"/>
    <w:name w:val="WW8Num23"/>
    <w:lvl w:ilvl="0">
      <w:start w:val="1"/>
      <w:numFmt w:val="decimal"/>
      <w:lvlText w:val="%1."/>
      <w:lvlJc w:val="left"/>
      <w:pPr>
        <w:tabs>
          <w:tab w:val="num" w:pos="360"/>
        </w:tabs>
        <w:ind w:left="360" w:hanging="360"/>
      </w:pPr>
    </w:lvl>
    <w:lvl w:ilvl="1">
      <w:start w:val="1"/>
      <w:numFmt w:val="decimal"/>
      <w:lvlText w:val="%1.%2."/>
      <w:lvlJc w:val="left"/>
      <w:pPr>
        <w:tabs>
          <w:tab w:val="num" w:pos="960"/>
        </w:tabs>
        <w:ind w:left="964" w:hanging="604"/>
      </w:pPr>
    </w:lvl>
    <w:lvl w:ilvl="2">
      <w:start w:val="1"/>
      <w:numFmt w:val="decimal"/>
      <w:lvlText w:val="%1.%2.%3."/>
      <w:lvlJc w:val="left"/>
      <w:pPr>
        <w:tabs>
          <w:tab w:val="num" w:pos="1440"/>
        </w:tabs>
        <w:ind w:left="1446" w:hanging="726"/>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6921717C"/>
    <w:multiLevelType w:val="hybridMultilevel"/>
    <w:tmpl w:val="06B46DB0"/>
    <w:lvl w:ilvl="0" w:tplc="E17272F4">
      <w:numFmt w:val="bullet"/>
      <w:lvlText w:val="•"/>
      <w:lvlJc w:val="left"/>
      <w:pPr>
        <w:ind w:left="780" w:hanging="360"/>
      </w:pPr>
      <w:rPr>
        <w:rFonts w:ascii="Arial" w:eastAsiaTheme="minorHAnsi" w:hAnsi="Arial" w:cs="Aria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744669E3"/>
    <w:multiLevelType w:val="multilevel"/>
    <w:tmpl w:val="8BE41E6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960"/>
        </w:tabs>
        <w:ind w:left="714" w:hanging="354"/>
      </w:pPr>
      <w:rPr>
        <w:rFonts w:hint="default"/>
      </w:rPr>
    </w:lvl>
    <w:lvl w:ilvl="2">
      <w:start w:val="1"/>
      <w:numFmt w:val="decimal"/>
      <w:lvlText w:val="%1.%2.%3."/>
      <w:lvlJc w:val="left"/>
      <w:pPr>
        <w:tabs>
          <w:tab w:val="num" w:pos="1440"/>
        </w:tabs>
        <w:ind w:left="1072" w:hanging="35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75FE67AF"/>
    <w:multiLevelType w:val="multilevel"/>
    <w:tmpl w:val="8BE41E6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960"/>
        </w:tabs>
        <w:ind w:left="714" w:hanging="354"/>
      </w:pPr>
      <w:rPr>
        <w:rFonts w:hint="default"/>
      </w:rPr>
    </w:lvl>
    <w:lvl w:ilvl="2">
      <w:start w:val="1"/>
      <w:numFmt w:val="decimal"/>
      <w:lvlText w:val="%1.%2.%3."/>
      <w:lvlJc w:val="left"/>
      <w:pPr>
        <w:tabs>
          <w:tab w:val="num" w:pos="1440"/>
        </w:tabs>
        <w:ind w:left="1072" w:hanging="35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7B6B146A"/>
    <w:multiLevelType w:val="hybridMultilevel"/>
    <w:tmpl w:val="BDD66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BA4E7E"/>
    <w:multiLevelType w:val="hybridMultilevel"/>
    <w:tmpl w:val="DB308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6"/>
  </w:num>
  <w:num w:numId="5">
    <w:abstractNumId w:val="14"/>
  </w:num>
  <w:num w:numId="6">
    <w:abstractNumId w:val="10"/>
  </w:num>
  <w:num w:numId="7">
    <w:abstractNumId w:val="8"/>
  </w:num>
  <w:num w:numId="8">
    <w:abstractNumId w:val="27"/>
  </w:num>
  <w:num w:numId="9">
    <w:abstractNumId w:val="19"/>
  </w:num>
  <w:num w:numId="10">
    <w:abstractNumId w:val="17"/>
  </w:num>
  <w:num w:numId="11">
    <w:abstractNumId w:val="18"/>
  </w:num>
  <w:num w:numId="12">
    <w:abstractNumId w:val="5"/>
  </w:num>
  <w:num w:numId="13">
    <w:abstractNumId w:val="28"/>
  </w:num>
  <w:num w:numId="14">
    <w:abstractNumId w:val="25"/>
  </w:num>
  <w:num w:numId="15">
    <w:abstractNumId w:val="7"/>
  </w:num>
  <w:num w:numId="16">
    <w:abstractNumId w:val="22"/>
  </w:num>
  <w:num w:numId="17">
    <w:abstractNumId w:val="13"/>
  </w:num>
  <w:num w:numId="18">
    <w:abstractNumId w:val="24"/>
  </w:num>
  <w:num w:numId="19">
    <w:abstractNumId w:val="23"/>
  </w:num>
  <w:num w:numId="20">
    <w:abstractNumId w:val="9"/>
  </w:num>
  <w:num w:numId="21">
    <w:abstractNumId w:val="3"/>
  </w:num>
  <w:num w:numId="22">
    <w:abstractNumId w:val="11"/>
  </w:num>
  <w:num w:numId="23">
    <w:abstractNumId w:val="30"/>
  </w:num>
  <w:num w:numId="24">
    <w:abstractNumId w:val="26"/>
  </w:num>
  <w:num w:numId="25">
    <w:abstractNumId w:val="4"/>
  </w:num>
  <w:num w:numId="26">
    <w:abstractNumId w:val="29"/>
  </w:num>
  <w:num w:numId="27">
    <w:abstractNumId w:val="15"/>
  </w:num>
  <w:num w:numId="28">
    <w:abstractNumId w:val="12"/>
  </w:num>
  <w:num w:numId="29">
    <w:abstractNumId w:val="21"/>
  </w:num>
  <w:num w:numId="30">
    <w:abstractNumId w:val="20"/>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F2D"/>
    <w:rsid w:val="00016ABB"/>
    <w:rsid w:val="00026DA5"/>
    <w:rsid w:val="0003398C"/>
    <w:rsid w:val="00035670"/>
    <w:rsid w:val="00041C37"/>
    <w:rsid w:val="00044015"/>
    <w:rsid w:val="00046850"/>
    <w:rsid w:val="00057F26"/>
    <w:rsid w:val="00060D05"/>
    <w:rsid w:val="00066900"/>
    <w:rsid w:val="00070594"/>
    <w:rsid w:val="00081269"/>
    <w:rsid w:val="00081FBE"/>
    <w:rsid w:val="0008235D"/>
    <w:rsid w:val="000B7E13"/>
    <w:rsid w:val="000F2C81"/>
    <w:rsid w:val="0010072D"/>
    <w:rsid w:val="00102BE4"/>
    <w:rsid w:val="001064C9"/>
    <w:rsid w:val="001411A3"/>
    <w:rsid w:val="00155AD1"/>
    <w:rsid w:val="00165975"/>
    <w:rsid w:val="001769AB"/>
    <w:rsid w:val="00183842"/>
    <w:rsid w:val="0019023F"/>
    <w:rsid w:val="00194919"/>
    <w:rsid w:val="001C0E03"/>
    <w:rsid w:val="001D3CC1"/>
    <w:rsid w:val="001D6F10"/>
    <w:rsid w:val="001E26B6"/>
    <w:rsid w:val="001E7821"/>
    <w:rsid w:val="00227257"/>
    <w:rsid w:val="002347F2"/>
    <w:rsid w:val="00241116"/>
    <w:rsid w:val="00245333"/>
    <w:rsid w:val="00245485"/>
    <w:rsid w:val="002460C5"/>
    <w:rsid w:val="00257BB4"/>
    <w:rsid w:val="002725CA"/>
    <w:rsid w:val="00272692"/>
    <w:rsid w:val="002904DC"/>
    <w:rsid w:val="00291E4B"/>
    <w:rsid w:val="00292178"/>
    <w:rsid w:val="00296386"/>
    <w:rsid w:val="002A2CA6"/>
    <w:rsid w:val="002A482D"/>
    <w:rsid w:val="002A7692"/>
    <w:rsid w:val="002D1CCE"/>
    <w:rsid w:val="002E1480"/>
    <w:rsid w:val="002E2932"/>
    <w:rsid w:val="002E63DF"/>
    <w:rsid w:val="002E6F88"/>
    <w:rsid w:val="003069C3"/>
    <w:rsid w:val="003073DE"/>
    <w:rsid w:val="0031181D"/>
    <w:rsid w:val="00312EFA"/>
    <w:rsid w:val="00327B5A"/>
    <w:rsid w:val="00334684"/>
    <w:rsid w:val="003351A7"/>
    <w:rsid w:val="00336A2D"/>
    <w:rsid w:val="003621B7"/>
    <w:rsid w:val="00365874"/>
    <w:rsid w:val="00367F56"/>
    <w:rsid w:val="0037243C"/>
    <w:rsid w:val="00385A23"/>
    <w:rsid w:val="003A3CA2"/>
    <w:rsid w:val="003B77E1"/>
    <w:rsid w:val="003C54A2"/>
    <w:rsid w:val="003C5B1E"/>
    <w:rsid w:val="003C6360"/>
    <w:rsid w:val="003D757D"/>
    <w:rsid w:val="003F7BDF"/>
    <w:rsid w:val="00400398"/>
    <w:rsid w:val="0040096A"/>
    <w:rsid w:val="004129CA"/>
    <w:rsid w:val="00412E08"/>
    <w:rsid w:val="00413829"/>
    <w:rsid w:val="00415617"/>
    <w:rsid w:val="004200A5"/>
    <w:rsid w:val="004315F1"/>
    <w:rsid w:val="00435D07"/>
    <w:rsid w:val="00437626"/>
    <w:rsid w:val="00446BFD"/>
    <w:rsid w:val="0045060F"/>
    <w:rsid w:val="00456001"/>
    <w:rsid w:val="00485631"/>
    <w:rsid w:val="00497F5F"/>
    <w:rsid w:val="004B676B"/>
    <w:rsid w:val="004C14C3"/>
    <w:rsid w:val="004D0D00"/>
    <w:rsid w:val="004E0C69"/>
    <w:rsid w:val="004E57A9"/>
    <w:rsid w:val="005117B5"/>
    <w:rsid w:val="0053090D"/>
    <w:rsid w:val="0053782D"/>
    <w:rsid w:val="00537858"/>
    <w:rsid w:val="00541456"/>
    <w:rsid w:val="00553EEE"/>
    <w:rsid w:val="00556924"/>
    <w:rsid w:val="0056275A"/>
    <w:rsid w:val="005717DF"/>
    <w:rsid w:val="0058209C"/>
    <w:rsid w:val="005921F4"/>
    <w:rsid w:val="00592A46"/>
    <w:rsid w:val="00597F1E"/>
    <w:rsid w:val="005A1078"/>
    <w:rsid w:val="005A4961"/>
    <w:rsid w:val="005A74B4"/>
    <w:rsid w:val="005B67C3"/>
    <w:rsid w:val="005D4C56"/>
    <w:rsid w:val="005D4FFF"/>
    <w:rsid w:val="005E3B92"/>
    <w:rsid w:val="005E5FF0"/>
    <w:rsid w:val="005E6720"/>
    <w:rsid w:val="005F0AE6"/>
    <w:rsid w:val="00603973"/>
    <w:rsid w:val="00603991"/>
    <w:rsid w:val="00612F2D"/>
    <w:rsid w:val="006162E9"/>
    <w:rsid w:val="006171E3"/>
    <w:rsid w:val="00620338"/>
    <w:rsid w:val="006203D9"/>
    <w:rsid w:val="006348E2"/>
    <w:rsid w:val="00643735"/>
    <w:rsid w:val="00644B0E"/>
    <w:rsid w:val="006522CB"/>
    <w:rsid w:val="00652F89"/>
    <w:rsid w:val="0065513E"/>
    <w:rsid w:val="00665113"/>
    <w:rsid w:val="006747A2"/>
    <w:rsid w:val="0069236F"/>
    <w:rsid w:val="00692777"/>
    <w:rsid w:val="006A3030"/>
    <w:rsid w:val="006D0B44"/>
    <w:rsid w:val="006D528A"/>
    <w:rsid w:val="006F31BB"/>
    <w:rsid w:val="00700DDC"/>
    <w:rsid w:val="007137D7"/>
    <w:rsid w:val="007151D4"/>
    <w:rsid w:val="00716BB1"/>
    <w:rsid w:val="0073101E"/>
    <w:rsid w:val="00734738"/>
    <w:rsid w:val="00736C1C"/>
    <w:rsid w:val="00741D21"/>
    <w:rsid w:val="0075164D"/>
    <w:rsid w:val="00752832"/>
    <w:rsid w:val="00754100"/>
    <w:rsid w:val="00787097"/>
    <w:rsid w:val="007872BC"/>
    <w:rsid w:val="007B38A4"/>
    <w:rsid w:val="007C0438"/>
    <w:rsid w:val="007C45C4"/>
    <w:rsid w:val="007C7466"/>
    <w:rsid w:val="007D1BA6"/>
    <w:rsid w:val="007E3186"/>
    <w:rsid w:val="007F39AE"/>
    <w:rsid w:val="00800A7B"/>
    <w:rsid w:val="00805C7A"/>
    <w:rsid w:val="008101B3"/>
    <w:rsid w:val="008148E0"/>
    <w:rsid w:val="00826B8E"/>
    <w:rsid w:val="0083026F"/>
    <w:rsid w:val="00831DCB"/>
    <w:rsid w:val="008335A7"/>
    <w:rsid w:val="00833D8D"/>
    <w:rsid w:val="00841CA2"/>
    <w:rsid w:val="00880FF3"/>
    <w:rsid w:val="008C3FA1"/>
    <w:rsid w:val="008D0CB7"/>
    <w:rsid w:val="008D2E15"/>
    <w:rsid w:val="008D4BAF"/>
    <w:rsid w:val="0090268D"/>
    <w:rsid w:val="00922A8E"/>
    <w:rsid w:val="0092442F"/>
    <w:rsid w:val="009432E9"/>
    <w:rsid w:val="00952EEC"/>
    <w:rsid w:val="00983FC0"/>
    <w:rsid w:val="00993280"/>
    <w:rsid w:val="009945A8"/>
    <w:rsid w:val="009A0109"/>
    <w:rsid w:val="009A2399"/>
    <w:rsid w:val="009B7675"/>
    <w:rsid w:val="009C21A5"/>
    <w:rsid w:val="009C6692"/>
    <w:rsid w:val="009D0811"/>
    <w:rsid w:val="009D217D"/>
    <w:rsid w:val="009D63F9"/>
    <w:rsid w:val="009F5D05"/>
    <w:rsid w:val="00A06ACC"/>
    <w:rsid w:val="00A22216"/>
    <w:rsid w:val="00A2793F"/>
    <w:rsid w:val="00A51EC8"/>
    <w:rsid w:val="00A56931"/>
    <w:rsid w:val="00A61742"/>
    <w:rsid w:val="00A661CC"/>
    <w:rsid w:val="00A6667E"/>
    <w:rsid w:val="00A74BD2"/>
    <w:rsid w:val="00A85B47"/>
    <w:rsid w:val="00AC7134"/>
    <w:rsid w:val="00AD1321"/>
    <w:rsid w:val="00AE21AE"/>
    <w:rsid w:val="00AF55CA"/>
    <w:rsid w:val="00B07278"/>
    <w:rsid w:val="00B13D51"/>
    <w:rsid w:val="00B1792A"/>
    <w:rsid w:val="00B36964"/>
    <w:rsid w:val="00B4530D"/>
    <w:rsid w:val="00B5469F"/>
    <w:rsid w:val="00B8356F"/>
    <w:rsid w:val="00BA1685"/>
    <w:rsid w:val="00BB428C"/>
    <w:rsid w:val="00BC7101"/>
    <w:rsid w:val="00BF1FB3"/>
    <w:rsid w:val="00BF40C4"/>
    <w:rsid w:val="00C0432F"/>
    <w:rsid w:val="00C321A7"/>
    <w:rsid w:val="00C33D9A"/>
    <w:rsid w:val="00C63A88"/>
    <w:rsid w:val="00C63A90"/>
    <w:rsid w:val="00C72D8A"/>
    <w:rsid w:val="00CB6953"/>
    <w:rsid w:val="00CC50CD"/>
    <w:rsid w:val="00CC733F"/>
    <w:rsid w:val="00CE2F5E"/>
    <w:rsid w:val="00D00993"/>
    <w:rsid w:val="00D02CAB"/>
    <w:rsid w:val="00D06F3F"/>
    <w:rsid w:val="00D0710A"/>
    <w:rsid w:val="00D21F0B"/>
    <w:rsid w:val="00D33844"/>
    <w:rsid w:val="00D46551"/>
    <w:rsid w:val="00D465AB"/>
    <w:rsid w:val="00D52656"/>
    <w:rsid w:val="00D542BF"/>
    <w:rsid w:val="00D672C9"/>
    <w:rsid w:val="00D9167D"/>
    <w:rsid w:val="00DA18F1"/>
    <w:rsid w:val="00DB5C77"/>
    <w:rsid w:val="00DC16E3"/>
    <w:rsid w:val="00DC4000"/>
    <w:rsid w:val="00DD3420"/>
    <w:rsid w:val="00DD7863"/>
    <w:rsid w:val="00DE2B9C"/>
    <w:rsid w:val="00DE3EF8"/>
    <w:rsid w:val="00DF0C29"/>
    <w:rsid w:val="00DF7FCA"/>
    <w:rsid w:val="00E00AF1"/>
    <w:rsid w:val="00E05E05"/>
    <w:rsid w:val="00E25B51"/>
    <w:rsid w:val="00E33E87"/>
    <w:rsid w:val="00E34C48"/>
    <w:rsid w:val="00E44FAB"/>
    <w:rsid w:val="00E53955"/>
    <w:rsid w:val="00E576DC"/>
    <w:rsid w:val="00E600D5"/>
    <w:rsid w:val="00E67C60"/>
    <w:rsid w:val="00E80CB7"/>
    <w:rsid w:val="00E94470"/>
    <w:rsid w:val="00EA632D"/>
    <w:rsid w:val="00EA6BF4"/>
    <w:rsid w:val="00EC00FE"/>
    <w:rsid w:val="00EC5EEB"/>
    <w:rsid w:val="00EE6630"/>
    <w:rsid w:val="00EF0166"/>
    <w:rsid w:val="00EF2813"/>
    <w:rsid w:val="00F321B7"/>
    <w:rsid w:val="00F44279"/>
    <w:rsid w:val="00F62136"/>
    <w:rsid w:val="00F676A9"/>
    <w:rsid w:val="00F77CC6"/>
    <w:rsid w:val="00F95B61"/>
    <w:rsid w:val="00F9606D"/>
    <w:rsid w:val="00F96913"/>
    <w:rsid w:val="00FA7511"/>
    <w:rsid w:val="00FC4C11"/>
    <w:rsid w:val="00FD2682"/>
    <w:rsid w:val="00FE638B"/>
    <w:rsid w:val="00FF54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4:docId w14:val="0F771861"/>
  <w15:docId w15:val="{E318A09A-9274-440F-BE05-38BB327C4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uppressAutoHyphens/>
    </w:pPr>
    <w:rPr>
      <w:rFonts w:ascii="Arial" w:hAnsi="Arial" w:cs="Arial"/>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13z0">
    <w:name w:val="WW8Num13z0"/>
    <w:rPr>
      <w:b/>
    </w:rPr>
  </w:style>
  <w:style w:type="character" w:styleId="Hyperlink">
    <w:name w:val="Hyperlink"/>
    <w:rPr>
      <w:color w:val="0000FF"/>
      <w:u w:val="single"/>
    </w:rPr>
  </w:style>
  <w:style w:type="character" w:customStyle="1" w:styleId="FootnoteCharacters">
    <w:name w:val="Footnote Characters"/>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EndnoteCharacters">
    <w:name w:val="Endnote Characters"/>
  </w:style>
  <w:style w:type="character" w:customStyle="1" w:styleId="NumberingSymbols">
    <w:name w:val="Numbering Symbols"/>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Tahoma" w:eastAsia="SimSun" w:hAnsi="Tahoma" w:cs="Tahoma"/>
      <w:sz w:val="28"/>
      <w:szCs w:val="28"/>
    </w:rPr>
  </w:style>
  <w:style w:type="paragraph" w:styleId="BodyText">
    <w:name w:val="Body Text"/>
    <w:basedOn w:val="Normal"/>
    <w:pPr>
      <w:spacing w:after="120"/>
    </w:pPr>
  </w:style>
  <w:style w:type="paragraph" w:styleId="List">
    <w:name w:val="List"/>
    <w:basedOn w:val="BodyText"/>
    <w:rPr>
      <w:rFonts w:ascii="Tahoma" w:hAnsi="Tahoma" w:cs="Tahoma"/>
    </w:rPr>
  </w:style>
  <w:style w:type="paragraph" w:styleId="Caption">
    <w:name w:val="caption"/>
    <w:basedOn w:val="Normal"/>
    <w:qFormat/>
    <w:pPr>
      <w:suppressLineNumbers/>
      <w:spacing w:before="120" w:after="120"/>
    </w:pPr>
    <w:rPr>
      <w:rFonts w:ascii="Tahoma" w:hAnsi="Tahoma" w:cs="Tahoma"/>
      <w:i/>
      <w:iCs/>
    </w:rPr>
  </w:style>
  <w:style w:type="paragraph" w:customStyle="1" w:styleId="Index">
    <w:name w:val="Index"/>
    <w:basedOn w:val="Normal"/>
    <w:pPr>
      <w:suppressLineNumbers/>
    </w:pPr>
    <w:rPr>
      <w:rFonts w:ascii="Tahoma" w:hAnsi="Tahoma" w:cs="Tahoma"/>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PBSectionHeading">
    <w:name w:val="(-PB) Section Heading"/>
    <w:basedOn w:val="Normal"/>
    <w:rPr>
      <w:rFonts w:ascii="MetaBold-Roman" w:hAnsi="MetaBold-Roman"/>
      <w:sz w:val="32"/>
      <w:lang w:val="en-GB"/>
    </w:rPr>
  </w:style>
  <w:style w:type="paragraph" w:customStyle="1" w:styleId="PBSectionHeading">
    <w:name w:val="(+PB) Section Heading"/>
    <w:basedOn w:val="-PBSectionHeading"/>
    <w:pPr>
      <w:pageBreakBefore/>
    </w:pPr>
  </w:style>
  <w:style w:type="paragraph" w:customStyle="1" w:styleId="DocumentTitle">
    <w:name w:val="Document Title"/>
    <w:basedOn w:val="Normal"/>
    <w:pPr>
      <w:jc w:val="right"/>
    </w:pPr>
    <w:rPr>
      <w:rFonts w:ascii="MetaBold-Roman" w:hAnsi="MetaBold-Roman"/>
      <w:sz w:val="96"/>
      <w:szCs w:val="96"/>
    </w:rPr>
  </w:style>
  <w:style w:type="paragraph" w:customStyle="1" w:styleId="DocumentSubtitle">
    <w:name w:val="Document Subtitle"/>
    <w:basedOn w:val="Normal"/>
    <w:rPr>
      <w:rFonts w:ascii="MetaBold-Roman" w:hAnsi="MetaBold-Roman"/>
      <w:b/>
      <w:sz w:val="56"/>
      <w:szCs w:val="56"/>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FootnoteText">
    <w:name w:val="footnote text"/>
    <w:basedOn w:val="Normal"/>
    <w:pPr>
      <w:suppressLineNumbers/>
      <w:ind w:left="283" w:hanging="283"/>
    </w:pPr>
    <w:rPr>
      <w:sz w:val="20"/>
      <w:szCs w:val="20"/>
    </w:rPr>
  </w:style>
  <w:style w:type="character" w:styleId="FollowedHyperlink">
    <w:name w:val="FollowedHyperlink"/>
    <w:rPr>
      <w:color w:val="800080"/>
      <w:u w:val="single"/>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DE2B9C"/>
    <w:rPr>
      <w:rFonts w:ascii="Tahoma" w:hAnsi="Tahoma" w:cs="Tahoma"/>
      <w:sz w:val="16"/>
      <w:szCs w:val="16"/>
    </w:rPr>
  </w:style>
  <w:style w:type="character" w:customStyle="1" w:styleId="BalloonTextChar">
    <w:name w:val="Balloon Text Char"/>
    <w:link w:val="BalloonText"/>
    <w:rsid w:val="00DE2B9C"/>
    <w:rPr>
      <w:rFonts w:ascii="Tahoma" w:hAnsi="Tahoma" w:cs="Tahoma"/>
      <w:sz w:val="16"/>
      <w:szCs w:val="16"/>
      <w:lang w:val="en-US" w:eastAsia="ar-SA"/>
    </w:rPr>
  </w:style>
  <w:style w:type="paragraph" w:customStyle="1" w:styleId="Default">
    <w:name w:val="Default"/>
    <w:rsid w:val="006162E9"/>
    <w:pPr>
      <w:autoSpaceDE w:val="0"/>
      <w:autoSpaceDN w:val="0"/>
      <w:adjustRightInd w:val="0"/>
    </w:pPr>
    <w:rPr>
      <w:rFonts w:ascii="Arial" w:eastAsiaTheme="minorHAnsi" w:hAnsi="Arial" w:cs="Arial"/>
      <w:color w:val="000000"/>
      <w:sz w:val="24"/>
      <w:szCs w:val="24"/>
      <w:lang w:eastAsia="en-US"/>
    </w:rPr>
  </w:style>
  <w:style w:type="paragraph" w:styleId="ListParagraph">
    <w:name w:val="List Paragraph"/>
    <w:basedOn w:val="Normal"/>
    <w:uiPriority w:val="34"/>
    <w:qFormat/>
    <w:rsid w:val="006162E9"/>
    <w:pPr>
      <w:suppressAutoHyphens w:val="0"/>
      <w:spacing w:after="160" w:line="259" w:lineRule="auto"/>
      <w:ind w:left="720"/>
      <w:contextualSpacing/>
    </w:pPr>
    <w:rPr>
      <w:rFonts w:asciiTheme="minorHAnsi" w:eastAsiaTheme="minorHAnsi" w:hAnsiTheme="minorHAnsi" w:cstheme="minorBid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39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C9573C078C69428417830582C2ECB0" ma:contentTypeVersion="7" ma:contentTypeDescription="Create a new document." ma:contentTypeScope="" ma:versionID="60285fd94569f7cb6d424d159e4d86ba">
  <xsd:schema xmlns:xsd="http://www.w3.org/2001/XMLSchema" xmlns:xs="http://www.w3.org/2001/XMLSchema" xmlns:p="http://schemas.microsoft.com/office/2006/metadata/properties" xmlns:ns3="b030ac18-3933-4a53-a118-b6b3985fbbb7" targetNamespace="http://schemas.microsoft.com/office/2006/metadata/properties" ma:root="true" ma:fieldsID="80cd5a6d885389cebbafdac3bbf41c82" ns3:_="">
    <xsd:import namespace="b030ac18-3933-4a53-a118-b6b3985fbbb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0ac18-3933-4a53-a118-b6b3985fb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52B58-87A4-4285-BC17-87EC7E721B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30ac18-3933-4a53-a118-b6b3985fbb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56BC9D-C617-4AAA-B9AA-C2C9BBC9AFA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CA233DA-F624-4CDF-BCF4-F4F0AA555BA4}">
  <ds:schemaRefs>
    <ds:schemaRef ds:uri="http://schemas.microsoft.com/sharepoint/v3/contenttype/forms"/>
  </ds:schemaRefs>
</ds:datastoreItem>
</file>

<file path=customXml/itemProps4.xml><?xml version="1.0" encoding="utf-8"?>
<ds:datastoreItem xmlns:ds="http://schemas.openxmlformats.org/officeDocument/2006/customXml" ds:itemID="{D7D68D45-BC96-413A-A06E-FA42A167B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1673</Words>
  <Characters>9539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Date request made to Panel</vt:lpstr>
    </vt:vector>
  </TitlesOfParts>
  <Company>ECC</Company>
  <LinksUpToDate>false</LinksUpToDate>
  <CharactersWithSpaces>11190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request made to Panel</dc:title>
  <dc:creator>Essex County Council</dc:creator>
  <cp:lastModifiedBy>Becky Hopkins</cp:lastModifiedBy>
  <cp:revision>10</cp:revision>
  <cp:lastPrinted>2021-08-27T12:50:00Z</cp:lastPrinted>
  <dcterms:created xsi:type="dcterms:W3CDTF">2022-01-02T16:59:00Z</dcterms:created>
  <dcterms:modified xsi:type="dcterms:W3CDTF">2022-01-05T11:50:00Z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0x010100DAC9573C078C69428417830582C2ECB0</vt:lpwstr>
  </property>
  <property fmtid="{D5CDD505-2E9C-101B-9397-08002B2CF9AE}" pid="3" name="_dlc_DocIdItemGuid">
    <vt:lpwstr>05903155-9bef-45ca-a050-fedf7b858ba5</vt:lpwstr>
  </property>
</Properties>
</file>